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2DE1B" w14:textId="77777777" w:rsidR="006476DD" w:rsidRDefault="00F9270B" w:rsidP="005400FD">
      <w:pPr>
        <w:rPr>
          <w:rFonts w:asciiTheme="majorHAnsi" w:hAnsiTheme="majorHAnsi" w:cs="Arial"/>
          <w:sz w:val="28"/>
          <w:szCs w:val="28"/>
          <w:u w:val="single"/>
        </w:rPr>
      </w:pPr>
      <w:r>
        <w:rPr>
          <w:rFonts w:asciiTheme="majorHAnsi" w:hAnsiTheme="majorHAnsi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068EC" wp14:editId="2B62106B">
                <wp:simplePos x="0" y="0"/>
                <wp:positionH relativeFrom="margin">
                  <wp:posOffset>2590800</wp:posOffset>
                </wp:positionH>
                <wp:positionV relativeFrom="paragraph">
                  <wp:posOffset>57150</wp:posOffset>
                </wp:positionV>
                <wp:extent cx="3909695" cy="1466850"/>
                <wp:effectExtent l="57150" t="57150" r="52705" b="571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466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31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C28AFBA" w14:textId="77777777" w:rsidR="001B2BBF" w:rsidRPr="007F6BD9" w:rsidRDefault="001B2BBF" w:rsidP="00D2398E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F6BD9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DMI Presents…</w:t>
                            </w:r>
                          </w:p>
                          <w:p w14:paraId="6F8D44E1" w14:textId="63973BA7" w:rsidR="00381694" w:rsidRPr="007F6BD9" w:rsidRDefault="00381694" w:rsidP="00D2398E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F6BD9">
                              <w:rPr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</w:t>
                            </w:r>
                            <w:r w:rsidR="001B2BBF" w:rsidRPr="007F6BD9">
                              <w:rPr>
                                <w:color w:val="948A54" w:themeColor="background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Cyber Security Forum</w:t>
                            </w:r>
                            <w:r w:rsidR="004F327D" w:rsidRPr="007F6BD9">
                              <w:rPr>
                                <w:color w:val="948A54" w:themeColor="background2" w:themeShade="80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2018</w:t>
                            </w:r>
                          </w:p>
                          <w:p w14:paraId="081E468B" w14:textId="4C3FED58" w:rsidR="00381694" w:rsidRPr="007F6BD9" w:rsidRDefault="00381694" w:rsidP="00AF242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F6BD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July 2</w:t>
                            </w:r>
                            <w:r w:rsidR="001B2BBF" w:rsidRPr="007F6BD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Pr="007F6BD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201</w:t>
                            </w:r>
                            <w:r w:rsidR="001B2BBF" w:rsidRPr="007F6BD9">
                              <w:rPr>
                                <w:color w:val="FFFFFF" w:themeColor="background1"/>
                                <w:sz w:val="48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F068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pt;margin-top:4.5pt;width:307.85pt;height:11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" fillcolor="#31849b [2408]" strokecolor="#7f7f7f [1612]" strokeweight=".25pt">
                <v:textbox>
                  <w:txbxContent>
                    <w:p w14:paraId="7C28AFBA" w14:textId="77777777" w:rsidR="001B2BBF" w:rsidRPr="007F6BD9" w:rsidRDefault="001B2BBF" w:rsidP="00D2398E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F6BD9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DMI Presents…</w:t>
                      </w:r>
                    </w:p>
                    <w:p w14:paraId="6F8D44E1" w14:textId="63973BA7" w:rsidR="00381694" w:rsidRPr="007F6BD9" w:rsidRDefault="00381694" w:rsidP="00D2398E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F6BD9">
                        <w:rPr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</w:t>
                      </w:r>
                      <w:r w:rsidR="001B2BBF" w:rsidRPr="007F6BD9">
                        <w:rPr>
                          <w:color w:val="948A54" w:themeColor="background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Cyber Security Forum</w:t>
                      </w:r>
                      <w:r w:rsidR="004F327D" w:rsidRPr="007F6BD9">
                        <w:rPr>
                          <w:color w:val="948A54" w:themeColor="background2" w:themeShade="80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2018</w:t>
                      </w:r>
                    </w:p>
                    <w:p w14:paraId="081E468B" w14:textId="4C3FED58" w:rsidR="00381694" w:rsidRPr="007F6BD9" w:rsidRDefault="00381694" w:rsidP="00AF242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F6BD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July 2</w:t>
                      </w:r>
                      <w:r w:rsidR="001B2BBF" w:rsidRPr="007F6BD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Pr="007F6BD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201</w:t>
                      </w:r>
                      <w:r w:rsidR="001B2BBF" w:rsidRPr="007F6BD9">
                        <w:rPr>
                          <w:color w:val="FFFFFF" w:themeColor="background1"/>
                          <w:sz w:val="48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40D8">
        <w:rPr>
          <w:rFonts w:asciiTheme="majorHAnsi" w:hAnsiTheme="majorHAnsi" w:cs="Arial"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 wp14:anchorId="6A53E2EE" wp14:editId="2F35BB99">
            <wp:simplePos x="0" y="0"/>
            <wp:positionH relativeFrom="column">
              <wp:posOffset>-47625</wp:posOffset>
            </wp:positionH>
            <wp:positionV relativeFrom="margin">
              <wp:posOffset>-47625</wp:posOffset>
            </wp:positionV>
            <wp:extent cx="1762125" cy="1419225"/>
            <wp:effectExtent l="19050" t="0" r="9525" b="0"/>
            <wp:wrapSquare wrapText="bothSides"/>
            <wp:docPr id="2" name="Picture 1" descr="DMI Logo FINAL 3in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I Logo FINAL 3in RG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F988A" w14:textId="77777777" w:rsidR="00B63CC1" w:rsidRDefault="00F9270B" w:rsidP="005400FD">
      <w:pPr>
        <w:rPr>
          <w:rFonts w:asciiTheme="majorHAnsi" w:hAnsiTheme="majorHAnsi" w:cs="Arial"/>
          <w:sz w:val="28"/>
          <w:szCs w:val="28"/>
          <w:u w:val="single"/>
        </w:rPr>
      </w:pPr>
      <w:r>
        <w:rPr>
          <w:rFonts w:asciiTheme="majorHAnsi" w:hAnsiTheme="majorHAnsi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B6AAF14" wp14:editId="01A582CC">
                <wp:simplePos x="0" y="0"/>
                <wp:positionH relativeFrom="margin">
                  <wp:posOffset>2276475</wp:posOffset>
                </wp:positionH>
                <wp:positionV relativeFrom="paragraph">
                  <wp:posOffset>59055</wp:posOffset>
                </wp:positionV>
                <wp:extent cx="4533900" cy="1495425"/>
                <wp:effectExtent l="57150" t="57150" r="57150" b="4762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33900" cy="1495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36207" id="Rectangle 4" o:spid="_x0000_s1026" style="position:absolute;margin-left:179.25pt;margin-top:4.65pt;width:357pt;height:117.7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" fillcolor="#ffc000">
                <w10:wrap anchorx="margin"/>
              </v:rect>
            </w:pict>
          </mc:Fallback>
        </mc:AlternateContent>
      </w:r>
    </w:p>
    <w:p w14:paraId="6CAB9ACE" w14:textId="77777777" w:rsidR="00B63CC1" w:rsidRDefault="00B63CC1" w:rsidP="005400FD">
      <w:pPr>
        <w:rPr>
          <w:rFonts w:asciiTheme="majorHAnsi" w:hAnsiTheme="majorHAnsi" w:cs="Arial"/>
          <w:sz w:val="28"/>
          <w:szCs w:val="28"/>
          <w:u w:val="single"/>
        </w:rPr>
      </w:pPr>
    </w:p>
    <w:p w14:paraId="0E5EC547" w14:textId="77777777" w:rsidR="00B63CC1" w:rsidRDefault="00B63CC1" w:rsidP="005400FD">
      <w:pPr>
        <w:rPr>
          <w:rFonts w:asciiTheme="majorHAnsi" w:hAnsiTheme="majorHAnsi" w:cs="Arial"/>
          <w:sz w:val="28"/>
          <w:szCs w:val="28"/>
          <w:u w:val="single"/>
        </w:rPr>
      </w:pPr>
    </w:p>
    <w:p w14:paraId="64C2F2C2" w14:textId="77777777" w:rsidR="00B63CC1" w:rsidRDefault="00B63CC1" w:rsidP="005400FD">
      <w:pPr>
        <w:rPr>
          <w:rFonts w:asciiTheme="majorHAnsi" w:hAnsiTheme="majorHAnsi" w:cs="Arial"/>
          <w:sz w:val="28"/>
          <w:szCs w:val="28"/>
          <w:u w:val="single"/>
        </w:rPr>
      </w:pPr>
    </w:p>
    <w:p w14:paraId="25E7DEA2" w14:textId="77777777" w:rsidR="00B63CC1" w:rsidRDefault="00B63CC1" w:rsidP="005400FD">
      <w:pPr>
        <w:rPr>
          <w:rFonts w:asciiTheme="majorHAnsi" w:hAnsiTheme="majorHAnsi" w:cs="Arial"/>
          <w:sz w:val="28"/>
          <w:szCs w:val="28"/>
          <w:u w:val="single"/>
        </w:rPr>
      </w:pPr>
    </w:p>
    <w:p w14:paraId="4B54C4BE" w14:textId="77777777" w:rsidR="00B63CC1" w:rsidRDefault="00B63CC1" w:rsidP="005400FD">
      <w:pPr>
        <w:rPr>
          <w:rFonts w:asciiTheme="majorHAnsi" w:hAnsiTheme="majorHAnsi" w:cs="Arial"/>
          <w:sz w:val="28"/>
          <w:szCs w:val="28"/>
          <w:u w:val="single"/>
        </w:rPr>
      </w:pPr>
    </w:p>
    <w:p w14:paraId="0E0C8957" w14:textId="77777777" w:rsidR="00381694" w:rsidRPr="00F9270B" w:rsidRDefault="00381694" w:rsidP="00D45BE2">
      <w:pPr>
        <w:jc w:val="center"/>
        <w:rPr>
          <w:rFonts w:asciiTheme="majorHAnsi" w:hAnsiTheme="majorHAnsi" w:cs="Arial"/>
          <w:color w:val="EB0FCC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1FD79B1" w14:textId="77777777" w:rsidR="00C8613A" w:rsidRPr="00702C46" w:rsidRDefault="00C8613A" w:rsidP="00632482">
      <w:pPr>
        <w:shd w:val="clear" w:color="auto" w:fill="FFFFFF"/>
        <w:tabs>
          <w:tab w:val="center" w:pos="1800"/>
        </w:tabs>
        <w:rPr>
          <w:rFonts w:asciiTheme="majorHAnsi" w:eastAsia="Times New Roman" w:hAnsiTheme="majorHAnsi" w:cs="Arial"/>
          <w:color w:val="EB0FCC"/>
          <w:sz w:val="20"/>
          <w:szCs w:val="20"/>
        </w:rPr>
      </w:pPr>
    </w:p>
    <w:p w14:paraId="44323FC9" w14:textId="261178F7" w:rsidR="006043D1" w:rsidRDefault="009001FB" w:rsidP="00632482">
      <w:pPr>
        <w:shd w:val="clear" w:color="auto" w:fill="FFFFFF"/>
        <w:tabs>
          <w:tab w:val="center" w:pos="1800"/>
        </w:tabs>
        <w:rPr>
          <w:rFonts w:asciiTheme="majorHAnsi" w:eastAsia="Times New Roman" w:hAnsiTheme="majorHAnsi" w:cs="Arial"/>
          <w:color w:val="000000"/>
        </w:rPr>
      </w:pPr>
      <w:r w:rsidRPr="004440D8">
        <w:rPr>
          <w:rFonts w:asciiTheme="majorHAnsi" w:eastAsia="Times New Roman" w:hAnsiTheme="majorHAnsi" w:cs="Arial"/>
          <w:noProof/>
          <w:color w:val="EB0FCC"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44EAFA63" wp14:editId="059477D8">
            <wp:simplePos x="0" y="0"/>
            <wp:positionH relativeFrom="column">
              <wp:posOffset>3390900</wp:posOffset>
            </wp:positionH>
            <wp:positionV relativeFrom="paragraph">
              <wp:posOffset>139700</wp:posOffset>
            </wp:positionV>
            <wp:extent cx="1838325" cy="1400175"/>
            <wp:effectExtent l="19050" t="0" r="9525" b="0"/>
            <wp:wrapNone/>
            <wp:docPr id="7" name="Picture 5" descr="C:\Users\Suzette\AppData\Local\Microsoft\Windows\INetCache\Content.Word\DMI Logo FINAL 3in 12-16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ette\AppData\Local\Microsoft\Windows\INetCache\Content.Word\DMI Logo FINAL 3in 12-16 CMY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BE2">
        <w:rPr>
          <w:rFonts w:asciiTheme="majorHAnsi" w:eastAsia="Times New Roman" w:hAnsiTheme="majorHAnsi" w:cs="Arial"/>
          <w:color w:val="222222"/>
        </w:rPr>
        <w:t>DM</w:t>
      </w:r>
      <w:r w:rsidR="00775FCC">
        <w:rPr>
          <w:rFonts w:asciiTheme="majorHAnsi" w:eastAsia="Times New Roman" w:hAnsiTheme="majorHAnsi" w:cs="Arial"/>
          <w:color w:val="222222"/>
        </w:rPr>
        <w:t xml:space="preserve">I Presents …. its second </w:t>
      </w:r>
      <w:r w:rsidR="00D45BE2">
        <w:rPr>
          <w:rFonts w:asciiTheme="majorHAnsi" w:eastAsia="Times New Roman" w:hAnsiTheme="majorHAnsi" w:cs="Arial"/>
          <w:color w:val="222222"/>
        </w:rPr>
        <w:t xml:space="preserve">Cyber </w:t>
      </w:r>
      <w:r w:rsidR="00775FCC">
        <w:rPr>
          <w:rFonts w:asciiTheme="majorHAnsi" w:eastAsia="Times New Roman" w:hAnsiTheme="majorHAnsi" w:cs="Arial"/>
          <w:color w:val="222222"/>
        </w:rPr>
        <w:t xml:space="preserve">Security workshop; addressing </w:t>
      </w:r>
      <w:r w:rsidR="00775FCC" w:rsidRPr="009509BF">
        <w:rPr>
          <w:rFonts w:asciiTheme="majorHAnsi" w:eastAsia="Times New Roman" w:hAnsiTheme="majorHAnsi" w:cs="Arial"/>
          <w:color w:val="222222"/>
        </w:rPr>
        <w:t>comprehensive best practices</w:t>
      </w:r>
      <w:r w:rsidR="00775FCC">
        <w:rPr>
          <w:rFonts w:asciiTheme="majorHAnsi" w:eastAsia="Times New Roman" w:hAnsiTheme="majorHAnsi" w:cs="Arial"/>
          <w:color w:val="222222"/>
        </w:rPr>
        <w:t xml:space="preserve"> in </w:t>
      </w:r>
      <w:r w:rsidR="005E4EBC" w:rsidRPr="009509BF">
        <w:rPr>
          <w:rFonts w:asciiTheme="majorHAnsi" w:eastAsia="Times New Roman" w:hAnsiTheme="majorHAnsi" w:cs="Arial"/>
          <w:color w:val="000000"/>
        </w:rPr>
        <w:t>data privacy</w:t>
      </w:r>
      <w:r w:rsidR="00775FCC">
        <w:rPr>
          <w:rFonts w:asciiTheme="majorHAnsi" w:eastAsia="Times New Roman" w:hAnsiTheme="majorHAnsi" w:cs="Arial"/>
          <w:color w:val="000000"/>
        </w:rPr>
        <w:t xml:space="preserve"> and </w:t>
      </w:r>
      <w:r w:rsidR="005E4EBC" w:rsidRPr="009509BF">
        <w:rPr>
          <w:rFonts w:asciiTheme="majorHAnsi" w:eastAsia="Times New Roman" w:hAnsiTheme="majorHAnsi" w:cs="Arial"/>
          <w:color w:val="000000"/>
        </w:rPr>
        <w:t xml:space="preserve">security, </w:t>
      </w:r>
      <w:r w:rsidR="00775FCC">
        <w:rPr>
          <w:rFonts w:asciiTheme="majorHAnsi" w:eastAsia="Times New Roman" w:hAnsiTheme="majorHAnsi" w:cs="Arial"/>
          <w:color w:val="000000"/>
        </w:rPr>
        <w:t xml:space="preserve">regulatory compliance and much more!  </w:t>
      </w:r>
      <w:r w:rsidR="006043D1">
        <w:rPr>
          <w:rFonts w:asciiTheme="majorHAnsi" w:eastAsia="Times New Roman" w:hAnsiTheme="majorHAnsi" w:cs="Arial"/>
          <w:color w:val="000000"/>
        </w:rPr>
        <w:t xml:space="preserve">This program is not just for IT Managers!  </w:t>
      </w:r>
      <w:r w:rsidR="00F015F6">
        <w:rPr>
          <w:rFonts w:asciiTheme="majorHAnsi" w:eastAsia="Times New Roman" w:hAnsiTheme="majorHAnsi" w:cs="Arial"/>
          <w:color w:val="000000"/>
        </w:rPr>
        <w:t xml:space="preserve">We encourage all members of the WI Technical College Communities to participate. </w:t>
      </w:r>
    </w:p>
    <w:p w14:paraId="56C5DC9B" w14:textId="77777777" w:rsidR="00455097" w:rsidRPr="00455097" w:rsidRDefault="00455097" w:rsidP="00632482">
      <w:pPr>
        <w:shd w:val="clear" w:color="auto" w:fill="FFFFFF"/>
        <w:tabs>
          <w:tab w:val="center" w:pos="1800"/>
        </w:tabs>
        <w:rPr>
          <w:rFonts w:asciiTheme="majorHAnsi" w:eastAsia="Times New Roman" w:hAnsiTheme="majorHAnsi" w:cs="Arial"/>
          <w:color w:val="000000"/>
          <w:sz w:val="20"/>
          <w:szCs w:val="20"/>
        </w:rPr>
      </w:pPr>
    </w:p>
    <w:p w14:paraId="59F98287" w14:textId="2F6DF653" w:rsidR="004F327D" w:rsidRPr="006D46BD" w:rsidRDefault="006D46BD" w:rsidP="004F327D">
      <w:pPr>
        <w:shd w:val="clear" w:color="auto" w:fill="FFFFFF"/>
        <w:tabs>
          <w:tab w:val="left" w:pos="900"/>
          <w:tab w:val="left" w:pos="5760"/>
        </w:tabs>
        <w:rPr>
          <w:rFonts w:ascii="Calibri" w:eastAsia="Times New Roman" w:hAnsi="Calibri" w:cs="Calibri"/>
          <w:bCs/>
          <w:sz w:val="32"/>
          <w:szCs w:val="32"/>
        </w:rPr>
      </w:pPr>
      <w:r w:rsidRPr="006D46BD">
        <w:rPr>
          <w:rFonts w:ascii="Calibri" w:eastAsia="Times New Roman" w:hAnsi="Calibri" w:cs="Calibri"/>
          <w:bCs/>
          <w:color w:val="E36C0A" w:themeColor="accent6" w:themeShade="BF"/>
          <w:sz w:val="32"/>
          <w:szCs w:val="32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Hot </w:t>
      </w:r>
      <w:r w:rsidR="00520481" w:rsidRPr="006D46BD">
        <w:rPr>
          <w:rFonts w:ascii="Calibri" w:eastAsia="Times New Roman" w:hAnsi="Calibri" w:cs="Calibri"/>
          <w:bCs/>
          <w:color w:val="E36C0A" w:themeColor="accent6" w:themeShade="BF"/>
          <w:sz w:val="32"/>
          <w:szCs w:val="32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T</w:t>
      </w:r>
      <w:r w:rsidR="004F327D" w:rsidRPr="006D46BD">
        <w:rPr>
          <w:rFonts w:ascii="Calibri" w:eastAsia="Times New Roman" w:hAnsi="Calibri" w:cs="Calibri"/>
          <w:bCs/>
          <w:color w:val="E36C0A" w:themeColor="accent6" w:themeShade="BF"/>
          <w:sz w:val="32"/>
          <w:szCs w:val="32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 xml:space="preserve">opics </w:t>
      </w:r>
      <w:r w:rsidR="007C7905" w:rsidRPr="006D46BD">
        <w:rPr>
          <w:rFonts w:ascii="Calibri" w:eastAsia="Times New Roman" w:hAnsi="Calibri" w:cs="Calibri"/>
          <w:bCs/>
          <w:color w:val="E36C0A" w:themeColor="accent6" w:themeShade="BF"/>
          <w:sz w:val="32"/>
          <w:szCs w:val="32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I</w:t>
      </w:r>
      <w:r w:rsidR="004F327D" w:rsidRPr="006D46BD">
        <w:rPr>
          <w:rFonts w:ascii="Calibri" w:eastAsia="Times New Roman" w:hAnsi="Calibri" w:cs="Calibri"/>
          <w:bCs/>
          <w:color w:val="E36C0A" w:themeColor="accent6" w:themeShade="BF"/>
          <w:sz w:val="32"/>
          <w:szCs w:val="32"/>
          <w:u w:val="single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</w:rPr>
        <w:t>nclude</w:t>
      </w:r>
      <w:r w:rsidR="004F327D" w:rsidRPr="006D46BD">
        <w:rPr>
          <w:rFonts w:ascii="Calibri" w:eastAsia="Times New Roman" w:hAnsi="Calibri" w:cs="Calibri"/>
          <w:bCs/>
          <w:sz w:val="32"/>
          <w:szCs w:val="32"/>
        </w:rPr>
        <w:t>:</w:t>
      </w:r>
    </w:p>
    <w:p w14:paraId="2A13881F" w14:textId="059BAB58" w:rsidR="00702C46" w:rsidRPr="00702C46" w:rsidRDefault="00702C46" w:rsidP="007C7905">
      <w:pPr>
        <w:numPr>
          <w:ilvl w:val="0"/>
          <w:numId w:val="10"/>
        </w:numPr>
        <w:shd w:val="clear" w:color="auto" w:fill="FFFFFF"/>
        <w:tabs>
          <w:tab w:val="left" w:pos="900"/>
          <w:tab w:val="left" w:pos="5760"/>
        </w:tabs>
        <w:rPr>
          <w:rFonts w:ascii="Calibri" w:eastAsia="Times New Roman" w:hAnsi="Calibri" w:cs="Calibri"/>
          <w:bCs/>
        </w:rPr>
      </w:pPr>
      <w:r w:rsidRPr="00702C46">
        <w:rPr>
          <w:rFonts w:ascii="Calibri" w:eastAsia="Times New Roman" w:hAnsi="Calibri" w:cs="Calibri"/>
          <w:bCs/>
        </w:rPr>
        <w:t xml:space="preserve">FBI </w:t>
      </w:r>
      <w:r w:rsidR="004412E3">
        <w:rPr>
          <w:rFonts w:ascii="Calibri" w:eastAsia="Times New Roman" w:hAnsi="Calibri" w:cs="Calibri"/>
          <w:bCs/>
        </w:rPr>
        <w:t>r</w:t>
      </w:r>
      <w:r w:rsidRPr="00702C46">
        <w:rPr>
          <w:rFonts w:ascii="Calibri" w:eastAsia="Times New Roman" w:hAnsi="Calibri" w:cs="Calibri"/>
          <w:bCs/>
        </w:rPr>
        <w:t xml:space="preserve">ole in cyber crimes and FBI guidance </w:t>
      </w:r>
      <w:r>
        <w:rPr>
          <w:rFonts w:ascii="Calibri" w:eastAsia="Times New Roman" w:hAnsi="Calibri" w:cs="Calibri"/>
          <w:bCs/>
        </w:rPr>
        <w:t>on</w:t>
      </w:r>
      <w:r w:rsidRPr="00702C46">
        <w:rPr>
          <w:rFonts w:ascii="Calibri" w:eastAsia="Times New Roman" w:hAnsi="Calibri" w:cs="Calibri"/>
          <w:bCs/>
        </w:rPr>
        <w:t xml:space="preserve"> cyber crime risk mitigation</w:t>
      </w:r>
      <w:r>
        <w:rPr>
          <w:rFonts w:ascii="Calibri" w:eastAsia="Times New Roman" w:hAnsi="Calibri" w:cs="Calibri"/>
          <w:bCs/>
        </w:rPr>
        <w:t>.</w:t>
      </w:r>
    </w:p>
    <w:p w14:paraId="54115759" w14:textId="7CAA3DD8" w:rsidR="004F327D" w:rsidRPr="004F327D" w:rsidRDefault="004F327D" w:rsidP="007C7905">
      <w:pPr>
        <w:numPr>
          <w:ilvl w:val="0"/>
          <w:numId w:val="10"/>
        </w:numPr>
        <w:shd w:val="clear" w:color="auto" w:fill="FFFFFF"/>
        <w:tabs>
          <w:tab w:val="left" w:pos="900"/>
          <w:tab w:val="left" w:pos="5760"/>
        </w:tabs>
        <w:rPr>
          <w:rFonts w:ascii="Calibri" w:eastAsia="Times New Roman" w:hAnsi="Calibri" w:cs="Calibri"/>
          <w:bCs/>
        </w:rPr>
      </w:pPr>
      <w:r w:rsidRPr="004F327D">
        <w:rPr>
          <w:rFonts w:ascii="Calibri" w:eastAsia="Times New Roman" w:hAnsi="Calibri" w:cs="Calibri"/>
          <w:bCs/>
        </w:rPr>
        <w:t>Review of changes and modifications to the Cyber Liability Policy</w:t>
      </w:r>
      <w:r w:rsidR="00520481">
        <w:rPr>
          <w:rFonts w:ascii="Calibri" w:eastAsia="Times New Roman" w:hAnsi="Calibri" w:cs="Calibri"/>
          <w:bCs/>
        </w:rPr>
        <w:t>.  Revie</w:t>
      </w:r>
      <w:r w:rsidRPr="004F327D">
        <w:rPr>
          <w:rFonts w:ascii="Calibri" w:eastAsia="Times New Roman" w:hAnsi="Calibri" w:cs="Calibri"/>
          <w:bCs/>
        </w:rPr>
        <w:t>w of services available through Beazley Breach Response Team</w:t>
      </w:r>
      <w:r w:rsidR="00520481">
        <w:rPr>
          <w:rFonts w:ascii="Calibri" w:eastAsia="Times New Roman" w:hAnsi="Calibri" w:cs="Calibri"/>
          <w:bCs/>
        </w:rPr>
        <w:t>, in the event of a c</w:t>
      </w:r>
      <w:r w:rsidR="00520481" w:rsidRPr="004F327D">
        <w:rPr>
          <w:rFonts w:ascii="Calibri" w:eastAsia="Times New Roman" w:hAnsi="Calibri" w:cs="Calibri"/>
          <w:bCs/>
        </w:rPr>
        <w:t>yber-attack</w:t>
      </w:r>
      <w:r w:rsidR="00520481">
        <w:rPr>
          <w:rFonts w:ascii="Calibri" w:eastAsia="Times New Roman" w:hAnsi="Calibri" w:cs="Calibri"/>
          <w:bCs/>
        </w:rPr>
        <w:t>.</w:t>
      </w:r>
    </w:p>
    <w:p w14:paraId="3850D729" w14:textId="2B35FAB5" w:rsidR="004F327D" w:rsidRPr="004F327D" w:rsidRDefault="00520481" w:rsidP="007C7905">
      <w:pPr>
        <w:numPr>
          <w:ilvl w:val="0"/>
          <w:numId w:val="10"/>
        </w:numPr>
        <w:shd w:val="clear" w:color="auto" w:fill="FFFFFF"/>
        <w:tabs>
          <w:tab w:val="left" w:pos="900"/>
          <w:tab w:val="left" w:pos="5760"/>
        </w:tabs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>H</w:t>
      </w:r>
      <w:r w:rsidR="004F327D" w:rsidRPr="004F327D">
        <w:rPr>
          <w:rFonts w:ascii="Calibri" w:eastAsia="Times New Roman" w:hAnsi="Calibri" w:cs="Calibri"/>
          <w:bCs/>
        </w:rPr>
        <w:t xml:space="preserve">igher </w:t>
      </w:r>
      <w:r>
        <w:rPr>
          <w:rFonts w:ascii="Calibri" w:eastAsia="Times New Roman" w:hAnsi="Calibri" w:cs="Calibri"/>
          <w:bCs/>
        </w:rPr>
        <w:t>E</w:t>
      </w:r>
      <w:r w:rsidR="004F327D" w:rsidRPr="004F327D">
        <w:rPr>
          <w:rFonts w:ascii="Calibri" w:eastAsia="Times New Roman" w:hAnsi="Calibri" w:cs="Calibri"/>
          <w:bCs/>
        </w:rPr>
        <w:t xml:space="preserve">ducation </w:t>
      </w:r>
      <w:r w:rsidR="006D46BD">
        <w:rPr>
          <w:rFonts w:ascii="Calibri" w:eastAsia="Times New Roman" w:hAnsi="Calibri" w:cs="Calibri"/>
          <w:bCs/>
        </w:rPr>
        <w:t>C</w:t>
      </w:r>
      <w:r w:rsidR="004F327D" w:rsidRPr="004F327D">
        <w:rPr>
          <w:rFonts w:ascii="Calibri" w:eastAsia="Times New Roman" w:hAnsi="Calibri" w:cs="Calibri"/>
          <w:bCs/>
        </w:rPr>
        <w:t xml:space="preserve">yber </w:t>
      </w:r>
      <w:r w:rsidR="006D46BD">
        <w:rPr>
          <w:rFonts w:ascii="Calibri" w:eastAsia="Times New Roman" w:hAnsi="Calibri" w:cs="Calibri"/>
          <w:bCs/>
        </w:rPr>
        <w:t>B</w:t>
      </w:r>
      <w:r w:rsidR="004F327D" w:rsidRPr="004F327D">
        <w:rPr>
          <w:rFonts w:ascii="Calibri" w:eastAsia="Times New Roman" w:hAnsi="Calibri" w:cs="Calibri"/>
          <w:bCs/>
        </w:rPr>
        <w:t>reach</w:t>
      </w:r>
      <w:r>
        <w:rPr>
          <w:rFonts w:ascii="Calibri" w:eastAsia="Times New Roman" w:hAnsi="Calibri" w:cs="Calibri"/>
          <w:bCs/>
        </w:rPr>
        <w:t xml:space="preserve"> “Case Studies”.</w:t>
      </w:r>
    </w:p>
    <w:p w14:paraId="105B13F8" w14:textId="2699FBFA" w:rsidR="004F327D" w:rsidRPr="004F327D" w:rsidRDefault="00702C46" w:rsidP="006D46BD">
      <w:pPr>
        <w:numPr>
          <w:ilvl w:val="0"/>
          <w:numId w:val="10"/>
        </w:numPr>
        <w:shd w:val="clear" w:color="auto" w:fill="FFFFFF"/>
        <w:tabs>
          <w:tab w:val="left" w:pos="900"/>
          <w:tab w:val="left" w:pos="5760"/>
        </w:tabs>
        <w:spacing w:after="60"/>
        <w:rPr>
          <w:rFonts w:ascii="Calibri" w:eastAsia="Times New Roman" w:hAnsi="Calibri" w:cs="Calibri"/>
          <w:bCs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58238" behindDoc="0" locked="0" layoutInCell="1" allowOverlap="1" wp14:anchorId="4B553742" wp14:editId="2D41505A">
            <wp:simplePos x="0" y="0"/>
            <wp:positionH relativeFrom="column">
              <wp:posOffset>428625</wp:posOffset>
            </wp:positionH>
            <wp:positionV relativeFrom="page">
              <wp:posOffset>4448175</wp:posOffset>
            </wp:positionV>
            <wp:extent cx="752475" cy="259715"/>
            <wp:effectExtent l="0" t="0" r="9525" b="6985"/>
            <wp:wrapNone/>
            <wp:docPr id="5" name="Picture 5" descr="logo-eriskhub_print_on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eriskhub_print_on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46BD">
        <w:rPr>
          <w:rFonts w:ascii="Calibri" w:eastAsia="Calibri" w:hAnsi="Calibri" w:cs="Times New Roman"/>
          <w:sz w:val="21"/>
          <w:szCs w:val="21"/>
        </w:rPr>
        <w:t>“</w:t>
      </w:r>
      <w:r w:rsidR="006D46BD" w:rsidRPr="006D46BD">
        <w:rPr>
          <w:rFonts w:ascii="Calibri" w:eastAsia="Calibri" w:hAnsi="Calibri" w:cs="Times New Roman"/>
          <w:sz w:val="21"/>
          <w:szCs w:val="21"/>
        </w:rPr>
        <w:t xml:space="preserve">IT Compliance to EU Regulations General Data Protection Compliance”.  </w:t>
      </w:r>
      <w:r w:rsidR="004F327D" w:rsidRPr="004F327D">
        <w:rPr>
          <w:rFonts w:ascii="Calibri" w:eastAsia="Times New Roman" w:hAnsi="Calibri" w:cs="Calibri"/>
          <w:bCs/>
        </w:rPr>
        <w:t>GDPR</w:t>
      </w:r>
      <w:r w:rsidR="00775FCC">
        <w:rPr>
          <w:rFonts w:ascii="Calibri" w:eastAsia="Times New Roman" w:hAnsi="Calibri" w:cs="Calibri"/>
          <w:bCs/>
        </w:rPr>
        <w:t xml:space="preserve"> I</w:t>
      </w:r>
      <w:r w:rsidR="004F327D" w:rsidRPr="004F327D">
        <w:rPr>
          <w:rFonts w:ascii="Calibri" w:eastAsia="Times New Roman" w:hAnsi="Calibri" w:cs="Calibri"/>
          <w:bCs/>
        </w:rPr>
        <w:t xml:space="preserve">ssues </w:t>
      </w:r>
      <w:r w:rsidR="00775FCC">
        <w:rPr>
          <w:rFonts w:ascii="Calibri" w:eastAsia="Times New Roman" w:hAnsi="Calibri" w:cs="Calibri"/>
          <w:bCs/>
        </w:rPr>
        <w:t>&amp; C</w:t>
      </w:r>
      <w:r w:rsidR="004F327D" w:rsidRPr="004F327D">
        <w:rPr>
          <w:rFonts w:ascii="Calibri" w:eastAsia="Times New Roman" w:hAnsi="Calibri" w:cs="Calibri"/>
          <w:bCs/>
        </w:rPr>
        <w:t xml:space="preserve">ompliance </w:t>
      </w:r>
      <w:r w:rsidR="00775FCC">
        <w:rPr>
          <w:rFonts w:ascii="Calibri" w:eastAsia="Times New Roman" w:hAnsi="Calibri" w:cs="Calibri"/>
          <w:bCs/>
        </w:rPr>
        <w:t>S</w:t>
      </w:r>
      <w:r w:rsidR="004F327D" w:rsidRPr="004F327D">
        <w:rPr>
          <w:rFonts w:ascii="Calibri" w:eastAsia="Times New Roman" w:hAnsi="Calibri" w:cs="Calibri"/>
          <w:bCs/>
        </w:rPr>
        <w:t xml:space="preserve">trategies for the </w:t>
      </w:r>
      <w:r w:rsidR="006D46BD">
        <w:rPr>
          <w:rFonts w:ascii="Calibri" w:eastAsia="Times New Roman" w:hAnsi="Calibri" w:cs="Calibri"/>
          <w:bCs/>
        </w:rPr>
        <w:t xml:space="preserve">Wisconsin </w:t>
      </w:r>
      <w:r w:rsidR="00775FCC">
        <w:rPr>
          <w:rFonts w:ascii="Calibri" w:eastAsia="Times New Roman" w:hAnsi="Calibri" w:cs="Calibri"/>
          <w:bCs/>
        </w:rPr>
        <w:t>T</w:t>
      </w:r>
      <w:r w:rsidR="004F327D" w:rsidRPr="004F327D">
        <w:rPr>
          <w:rFonts w:ascii="Calibri" w:eastAsia="Times New Roman" w:hAnsi="Calibri" w:cs="Calibri"/>
          <w:bCs/>
        </w:rPr>
        <w:t xml:space="preserve">echnical </w:t>
      </w:r>
      <w:r w:rsidR="00775FCC">
        <w:rPr>
          <w:rFonts w:ascii="Calibri" w:eastAsia="Times New Roman" w:hAnsi="Calibri" w:cs="Calibri"/>
          <w:bCs/>
        </w:rPr>
        <w:t>C</w:t>
      </w:r>
      <w:r w:rsidR="004F327D" w:rsidRPr="004F327D">
        <w:rPr>
          <w:rFonts w:ascii="Calibri" w:eastAsia="Times New Roman" w:hAnsi="Calibri" w:cs="Calibri"/>
          <w:bCs/>
        </w:rPr>
        <w:t>olleges</w:t>
      </w:r>
      <w:r w:rsidR="00775FCC">
        <w:rPr>
          <w:rFonts w:ascii="Calibri" w:eastAsia="Times New Roman" w:hAnsi="Calibri" w:cs="Calibri"/>
          <w:bCs/>
        </w:rPr>
        <w:t>.</w:t>
      </w:r>
    </w:p>
    <w:p w14:paraId="73D83401" w14:textId="3E358772" w:rsidR="00775FCC" w:rsidRPr="00775FCC" w:rsidRDefault="00520481" w:rsidP="007C7905">
      <w:pPr>
        <w:numPr>
          <w:ilvl w:val="0"/>
          <w:numId w:val="10"/>
        </w:numPr>
        <w:shd w:val="clear" w:color="auto" w:fill="FFFFFF"/>
        <w:tabs>
          <w:tab w:val="left" w:pos="900"/>
          <w:tab w:val="left" w:pos="5760"/>
        </w:tabs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 </w:t>
      </w:r>
      <w:r w:rsidR="00775FCC">
        <w:rPr>
          <w:rFonts w:ascii="Calibri" w:eastAsia="Times New Roman" w:hAnsi="Calibri" w:cs="Calibri"/>
          <w:bCs/>
        </w:rPr>
        <w:t xml:space="preserve">                      A</w:t>
      </w:r>
      <w:r>
        <w:rPr>
          <w:rFonts w:ascii="Calibri" w:eastAsia="Times New Roman" w:hAnsi="Calibri" w:cs="Calibri"/>
          <w:bCs/>
        </w:rPr>
        <w:t xml:space="preserve">vailable </w:t>
      </w:r>
      <w:r w:rsidR="00775FCC">
        <w:rPr>
          <w:rFonts w:ascii="Calibri" w:eastAsia="Times New Roman" w:hAnsi="Calibri" w:cs="Calibri"/>
          <w:bCs/>
        </w:rPr>
        <w:t>Information Technology</w:t>
      </w:r>
      <w:r w:rsidR="006D46BD">
        <w:rPr>
          <w:rFonts w:ascii="Calibri" w:eastAsia="Times New Roman" w:hAnsi="Calibri" w:cs="Calibri"/>
          <w:bCs/>
        </w:rPr>
        <w:t xml:space="preserve"> (IT)</w:t>
      </w:r>
      <w:r w:rsidR="00775FCC">
        <w:rPr>
          <w:rFonts w:ascii="Calibri" w:eastAsia="Times New Roman" w:hAnsi="Calibri" w:cs="Calibri"/>
          <w:bCs/>
        </w:rPr>
        <w:t xml:space="preserve"> </w:t>
      </w:r>
      <w:r>
        <w:rPr>
          <w:rFonts w:ascii="Calibri" w:eastAsia="Times New Roman" w:hAnsi="Calibri" w:cs="Calibri"/>
          <w:bCs/>
        </w:rPr>
        <w:t>R</w:t>
      </w:r>
      <w:r w:rsidR="004F327D" w:rsidRPr="004F327D">
        <w:rPr>
          <w:rFonts w:ascii="Calibri" w:eastAsia="Times New Roman" w:hAnsi="Calibri" w:cs="Calibri"/>
          <w:bCs/>
        </w:rPr>
        <w:t>esources</w:t>
      </w:r>
      <w:r>
        <w:rPr>
          <w:rFonts w:ascii="Calibri" w:eastAsia="Times New Roman" w:hAnsi="Calibri" w:cs="Calibri"/>
          <w:bCs/>
        </w:rPr>
        <w:t>.</w:t>
      </w:r>
      <w:r w:rsidR="004F327D" w:rsidRPr="004F327D">
        <w:rPr>
          <w:rFonts w:ascii="Calibri" w:eastAsia="Times New Roman" w:hAnsi="Calibri" w:cs="Calibri"/>
          <w:bCs/>
        </w:rPr>
        <w:t xml:space="preserve"> </w:t>
      </w:r>
    </w:p>
    <w:p w14:paraId="2371B3E7" w14:textId="048553FA" w:rsidR="004F327D" w:rsidRPr="004F327D" w:rsidRDefault="004F327D" w:rsidP="007C7905">
      <w:pPr>
        <w:numPr>
          <w:ilvl w:val="0"/>
          <w:numId w:val="10"/>
        </w:numPr>
        <w:shd w:val="clear" w:color="auto" w:fill="FFFFFF"/>
        <w:tabs>
          <w:tab w:val="left" w:pos="900"/>
          <w:tab w:val="left" w:pos="5760"/>
        </w:tabs>
        <w:rPr>
          <w:rFonts w:ascii="Calibri" w:eastAsia="Times New Roman" w:hAnsi="Calibri" w:cs="Calibri"/>
          <w:bCs/>
        </w:rPr>
      </w:pPr>
      <w:r w:rsidRPr="004F327D">
        <w:rPr>
          <w:rFonts w:ascii="Calibri" w:eastAsia="Times New Roman" w:hAnsi="Calibri" w:cs="Calibri"/>
          <w:bCs/>
        </w:rPr>
        <w:t>Technical College a</w:t>
      </w:r>
      <w:r w:rsidR="00520481">
        <w:rPr>
          <w:rFonts w:ascii="Calibri" w:eastAsia="Times New Roman" w:hAnsi="Calibri" w:cs="Calibri"/>
          <w:bCs/>
        </w:rPr>
        <w:t>n</w:t>
      </w:r>
      <w:r w:rsidRPr="004F327D">
        <w:rPr>
          <w:rFonts w:ascii="Calibri" w:eastAsia="Times New Roman" w:hAnsi="Calibri" w:cs="Calibri"/>
          <w:bCs/>
        </w:rPr>
        <w:t xml:space="preserve">d </w:t>
      </w:r>
      <w:r w:rsidR="00520481">
        <w:rPr>
          <w:rFonts w:ascii="Calibri" w:eastAsia="Times New Roman" w:hAnsi="Calibri" w:cs="Calibri"/>
          <w:bCs/>
        </w:rPr>
        <w:t>S</w:t>
      </w:r>
      <w:r w:rsidRPr="004F327D">
        <w:rPr>
          <w:rFonts w:ascii="Calibri" w:eastAsia="Times New Roman" w:hAnsi="Calibri" w:cs="Calibri"/>
          <w:bCs/>
        </w:rPr>
        <w:t xml:space="preserve">tudent </w:t>
      </w:r>
      <w:r w:rsidR="00520481">
        <w:rPr>
          <w:rFonts w:ascii="Calibri" w:eastAsia="Times New Roman" w:hAnsi="Calibri" w:cs="Calibri"/>
          <w:bCs/>
        </w:rPr>
        <w:t>F</w:t>
      </w:r>
      <w:r w:rsidRPr="004F327D">
        <w:rPr>
          <w:rFonts w:ascii="Calibri" w:eastAsia="Times New Roman" w:hAnsi="Calibri" w:cs="Calibri"/>
          <w:bCs/>
        </w:rPr>
        <w:t xml:space="preserve">inancial </w:t>
      </w:r>
      <w:r w:rsidR="00520481">
        <w:rPr>
          <w:rFonts w:ascii="Calibri" w:eastAsia="Times New Roman" w:hAnsi="Calibri" w:cs="Calibri"/>
          <w:bCs/>
        </w:rPr>
        <w:t>D</w:t>
      </w:r>
      <w:r w:rsidRPr="004F327D">
        <w:rPr>
          <w:rFonts w:ascii="Calibri" w:eastAsia="Times New Roman" w:hAnsi="Calibri" w:cs="Calibri"/>
          <w:bCs/>
        </w:rPr>
        <w:t xml:space="preserve">ata </w:t>
      </w:r>
      <w:r w:rsidR="00520481">
        <w:rPr>
          <w:rFonts w:ascii="Calibri" w:eastAsia="Times New Roman" w:hAnsi="Calibri" w:cs="Calibri"/>
          <w:bCs/>
        </w:rPr>
        <w:t>P</w:t>
      </w:r>
      <w:r w:rsidRPr="004F327D">
        <w:rPr>
          <w:rFonts w:ascii="Calibri" w:eastAsia="Times New Roman" w:hAnsi="Calibri" w:cs="Calibri"/>
          <w:bCs/>
        </w:rPr>
        <w:t xml:space="preserve">rivacy </w:t>
      </w:r>
      <w:r w:rsidR="00520481">
        <w:rPr>
          <w:rFonts w:ascii="Calibri" w:eastAsia="Times New Roman" w:hAnsi="Calibri" w:cs="Calibri"/>
          <w:bCs/>
        </w:rPr>
        <w:t>R</w:t>
      </w:r>
      <w:r w:rsidRPr="004F327D">
        <w:rPr>
          <w:rFonts w:ascii="Calibri" w:eastAsia="Times New Roman" w:hAnsi="Calibri" w:cs="Calibri"/>
          <w:bCs/>
        </w:rPr>
        <w:t>equirements</w:t>
      </w:r>
      <w:r w:rsidR="00520481">
        <w:rPr>
          <w:rFonts w:ascii="Calibri" w:eastAsia="Times New Roman" w:hAnsi="Calibri" w:cs="Calibri"/>
          <w:bCs/>
        </w:rPr>
        <w:t>.</w:t>
      </w:r>
      <w:r w:rsidRPr="004F327D">
        <w:rPr>
          <w:rFonts w:ascii="Calibri" w:eastAsia="Times New Roman" w:hAnsi="Calibri" w:cs="Calibri"/>
          <w:bCs/>
        </w:rPr>
        <w:t> </w:t>
      </w:r>
    </w:p>
    <w:p w14:paraId="5C0F7CA8" w14:textId="699CA8B6" w:rsidR="004F327D" w:rsidRPr="004F327D" w:rsidRDefault="004F327D" w:rsidP="007C7905">
      <w:pPr>
        <w:numPr>
          <w:ilvl w:val="0"/>
          <w:numId w:val="10"/>
        </w:numPr>
        <w:shd w:val="clear" w:color="auto" w:fill="FFFFFF"/>
        <w:tabs>
          <w:tab w:val="left" w:pos="900"/>
          <w:tab w:val="left" w:pos="5760"/>
        </w:tabs>
        <w:rPr>
          <w:rFonts w:ascii="Calibri" w:eastAsia="Times New Roman" w:hAnsi="Calibri" w:cs="Calibri"/>
          <w:bCs/>
        </w:rPr>
      </w:pPr>
      <w:r w:rsidRPr="004F327D">
        <w:rPr>
          <w:rFonts w:ascii="Calibri" w:eastAsia="Times New Roman" w:hAnsi="Calibri" w:cs="Calibri"/>
          <w:bCs/>
        </w:rPr>
        <w:t xml:space="preserve">And </w:t>
      </w:r>
      <w:r w:rsidR="006D46BD">
        <w:rPr>
          <w:rFonts w:ascii="Calibri" w:eastAsia="Times New Roman" w:hAnsi="Calibri" w:cs="Calibri"/>
          <w:bCs/>
        </w:rPr>
        <w:t xml:space="preserve">so much </w:t>
      </w:r>
      <w:r w:rsidRPr="004F327D">
        <w:rPr>
          <w:rFonts w:ascii="Calibri" w:eastAsia="Times New Roman" w:hAnsi="Calibri" w:cs="Calibri"/>
          <w:bCs/>
        </w:rPr>
        <w:t>more...</w:t>
      </w:r>
    </w:p>
    <w:p w14:paraId="0EAD01E2" w14:textId="77777777" w:rsidR="004F327D" w:rsidRPr="004F327D" w:rsidRDefault="004F327D" w:rsidP="00C45175">
      <w:pPr>
        <w:shd w:val="clear" w:color="auto" w:fill="FFFFFF"/>
        <w:tabs>
          <w:tab w:val="left" w:pos="900"/>
          <w:tab w:val="left" w:pos="5760"/>
        </w:tabs>
        <w:rPr>
          <w:rFonts w:ascii="Calibri" w:eastAsia="Times New Roman" w:hAnsi="Calibri" w:cs="Calibri"/>
          <w:bCs/>
        </w:rPr>
      </w:pPr>
    </w:p>
    <w:p w14:paraId="431D8900" w14:textId="21DFADDB" w:rsidR="009509BF" w:rsidRDefault="009509BF" w:rsidP="00C45175">
      <w:pPr>
        <w:shd w:val="clear" w:color="auto" w:fill="FFFFFF"/>
        <w:tabs>
          <w:tab w:val="left" w:pos="900"/>
          <w:tab w:val="left" w:pos="5760"/>
        </w:tabs>
        <w:rPr>
          <w:rFonts w:asciiTheme="majorHAnsi" w:eastAsia="Times New Roman" w:hAnsiTheme="majorHAnsi" w:cs="Arial"/>
          <w:bCs/>
          <w:color w:val="000000"/>
        </w:rPr>
      </w:pPr>
      <w:r w:rsidRPr="004F327D">
        <w:rPr>
          <w:rFonts w:asciiTheme="majorHAnsi" w:eastAsia="Times New Roman" w:hAnsiTheme="majorHAnsi" w:cs="Arial"/>
          <w:b/>
          <w:bCs/>
          <w:color w:val="31849B" w:themeColor="accent5" w:themeShade="BF"/>
        </w:rPr>
        <w:t>Where:</w:t>
      </w:r>
      <w:r w:rsidRPr="004F327D">
        <w:rPr>
          <w:rFonts w:asciiTheme="majorHAnsi" w:eastAsia="Times New Roman" w:hAnsiTheme="majorHAnsi" w:cs="Arial"/>
          <w:bCs/>
          <w:color w:val="31849B" w:themeColor="accent5" w:themeShade="BF"/>
        </w:rPr>
        <w:t xml:space="preserve"> </w:t>
      </w:r>
      <w:r w:rsidR="00381694" w:rsidRPr="004F327D">
        <w:rPr>
          <w:rFonts w:asciiTheme="majorHAnsi" w:eastAsia="Times New Roman" w:hAnsiTheme="majorHAnsi" w:cs="Arial"/>
          <w:bCs/>
          <w:color w:val="31849B" w:themeColor="accent5" w:themeShade="BF"/>
        </w:rPr>
        <w:t xml:space="preserve"> </w:t>
      </w:r>
      <w:r w:rsidR="005E4EBC" w:rsidRPr="009509BF">
        <w:rPr>
          <w:rFonts w:asciiTheme="majorHAnsi" w:eastAsia="Times New Roman" w:hAnsiTheme="majorHAnsi" w:cs="Arial"/>
          <w:bCs/>
          <w:color w:val="000000"/>
        </w:rPr>
        <w:t>Radisson West</w:t>
      </w:r>
      <w:r w:rsidR="00D45BE2">
        <w:rPr>
          <w:rFonts w:asciiTheme="majorHAnsi" w:eastAsia="Times New Roman" w:hAnsiTheme="majorHAnsi" w:cs="Arial"/>
          <w:bCs/>
          <w:color w:val="000000"/>
        </w:rPr>
        <w:t xml:space="preserve"> Hotel</w:t>
      </w:r>
      <w:r w:rsidR="00D2398E">
        <w:rPr>
          <w:rFonts w:asciiTheme="majorHAnsi" w:eastAsia="Times New Roman" w:hAnsiTheme="majorHAnsi" w:cs="Arial"/>
          <w:bCs/>
          <w:color w:val="000000"/>
        </w:rPr>
        <w:tab/>
      </w:r>
      <w:r w:rsidRPr="004F327D">
        <w:rPr>
          <w:rFonts w:asciiTheme="majorHAnsi" w:eastAsia="Times New Roman" w:hAnsiTheme="majorHAnsi" w:cs="Arial"/>
          <w:b/>
          <w:bCs/>
          <w:color w:val="31849B" w:themeColor="accent5" w:themeShade="BF"/>
        </w:rPr>
        <w:t>When:</w:t>
      </w:r>
      <w:r w:rsidRPr="004F327D">
        <w:rPr>
          <w:rFonts w:asciiTheme="majorHAnsi" w:eastAsia="Times New Roman" w:hAnsiTheme="majorHAnsi" w:cs="Arial"/>
          <w:bCs/>
          <w:color w:val="31849B" w:themeColor="accent5" w:themeShade="BF"/>
        </w:rPr>
        <w:t xml:space="preserve">  </w:t>
      </w:r>
      <w:r>
        <w:rPr>
          <w:rFonts w:asciiTheme="majorHAnsi" w:eastAsia="Times New Roman" w:hAnsiTheme="majorHAnsi" w:cs="Arial"/>
          <w:bCs/>
          <w:color w:val="000000"/>
        </w:rPr>
        <w:t>July 2</w:t>
      </w:r>
      <w:r w:rsidR="004F327D">
        <w:rPr>
          <w:rFonts w:asciiTheme="majorHAnsi" w:eastAsia="Times New Roman" w:hAnsiTheme="majorHAnsi" w:cs="Arial"/>
          <w:bCs/>
          <w:color w:val="000000"/>
        </w:rPr>
        <w:t>4</w:t>
      </w:r>
      <w:r>
        <w:rPr>
          <w:rFonts w:asciiTheme="majorHAnsi" w:eastAsia="Times New Roman" w:hAnsiTheme="majorHAnsi" w:cs="Arial"/>
          <w:bCs/>
          <w:color w:val="000000"/>
        </w:rPr>
        <w:t>, 201</w:t>
      </w:r>
      <w:r w:rsidR="004F327D">
        <w:rPr>
          <w:rFonts w:asciiTheme="majorHAnsi" w:eastAsia="Times New Roman" w:hAnsiTheme="majorHAnsi" w:cs="Arial"/>
          <w:bCs/>
          <w:color w:val="000000"/>
        </w:rPr>
        <w:t>8</w:t>
      </w:r>
      <w:r>
        <w:rPr>
          <w:rFonts w:asciiTheme="majorHAnsi" w:eastAsia="Times New Roman" w:hAnsiTheme="majorHAnsi" w:cs="Arial"/>
          <w:bCs/>
          <w:color w:val="000000"/>
        </w:rPr>
        <w:t xml:space="preserve"> – </w:t>
      </w:r>
      <w:r w:rsidR="00775FCC">
        <w:rPr>
          <w:rFonts w:asciiTheme="majorHAnsi" w:eastAsia="Times New Roman" w:hAnsiTheme="majorHAnsi" w:cs="Arial"/>
          <w:bCs/>
          <w:color w:val="000000"/>
        </w:rPr>
        <w:t>10</w:t>
      </w:r>
      <w:r>
        <w:rPr>
          <w:rFonts w:asciiTheme="majorHAnsi" w:eastAsia="Times New Roman" w:hAnsiTheme="majorHAnsi" w:cs="Arial"/>
          <w:bCs/>
          <w:color w:val="000000"/>
        </w:rPr>
        <w:t xml:space="preserve">:00 am – </w:t>
      </w:r>
      <w:r w:rsidR="00775FCC">
        <w:rPr>
          <w:rFonts w:asciiTheme="majorHAnsi" w:eastAsia="Times New Roman" w:hAnsiTheme="majorHAnsi" w:cs="Arial"/>
          <w:bCs/>
          <w:color w:val="000000"/>
        </w:rPr>
        <w:t>3:30</w:t>
      </w:r>
      <w:r>
        <w:rPr>
          <w:rFonts w:asciiTheme="majorHAnsi" w:eastAsia="Times New Roman" w:hAnsiTheme="majorHAnsi" w:cs="Arial"/>
          <w:bCs/>
          <w:color w:val="000000"/>
        </w:rPr>
        <w:t xml:space="preserve"> pm</w:t>
      </w:r>
    </w:p>
    <w:p w14:paraId="2BC69B82" w14:textId="03D458CD" w:rsidR="001B2BBF" w:rsidRPr="000C5F92" w:rsidRDefault="001B2BBF" w:rsidP="00C45175">
      <w:pPr>
        <w:shd w:val="clear" w:color="auto" w:fill="FFFFFF"/>
        <w:tabs>
          <w:tab w:val="left" w:pos="900"/>
        </w:tabs>
        <w:rPr>
          <w:rFonts w:asciiTheme="majorHAnsi" w:eastAsia="Times New Roman" w:hAnsiTheme="majorHAnsi" w:cs="Arial"/>
          <w:bCs/>
          <w:color w:val="000000"/>
          <w:u w:val="single"/>
        </w:rPr>
      </w:pPr>
      <w:r>
        <w:rPr>
          <w:rFonts w:asciiTheme="majorHAnsi" w:eastAsia="Times New Roman" w:hAnsiTheme="majorHAnsi" w:cs="Arial"/>
          <w:bCs/>
          <w:color w:val="000000"/>
        </w:rPr>
        <w:tab/>
        <w:t>517 Grand Canyon Drive</w:t>
      </w:r>
      <w:r w:rsidR="009509BF">
        <w:rPr>
          <w:rFonts w:asciiTheme="majorHAnsi" w:eastAsia="Times New Roman" w:hAnsiTheme="majorHAnsi" w:cs="Arial"/>
          <w:bCs/>
          <w:color w:val="000000"/>
        </w:rPr>
        <w:t xml:space="preserve">              </w:t>
      </w:r>
      <w:r w:rsidR="00381694">
        <w:rPr>
          <w:rFonts w:asciiTheme="majorHAnsi" w:eastAsia="Times New Roman" w:hAnsiTheme="majorHAnsi" w:cs="Arial"/>
          <w:bCs/>
          <w:color w:val="000000"/>
        </w:rPr>
        <w:t xml:space="preserve"> </w:t>
      </w:r>
    </w:p>
    <w:p w14:paraId="5F1D9ADE" w14:textId="4ADAC65C" w:rsidR="009509BF" w:rsidRDefault="00381694" w:rsidP="00C45175">
      <w:pPr>
        <w:shd w:val="clear" w:color="auto" w:fill="FFFFFF"/>
        <w:tabs>
          <w:tab w:val="left" w:pos="900"/>
        </w:tabs>
        <w:rPr>
          <w:rFonts w:asciiTheme="majorHAnsi" w:eastAsia="Times New Roman" w:hAnsiTheme="majorHAnsi" w:cs="Arial"/>
          <w:bCs/>
          <w:color w:val="000000"/>
        </w:rPr>
      </w:pPr>
      <w:r>
        <w:rPr>
          <w:rFonts w:asciiTheme="majorHAnsi" w:eastAsia="Times New Roman" w:hAnsiTheme="majorHAnsi" w:cs="Arial"/>
          <w:bCs/>
          <w:color w:val="000000"/>
        </w:rPr>
        <w:t xml:space="preserve"> </w:t>
      </w:r>
      <w:r w:rsidR="001B2BBF">
        <w:rPr>
          <w:rFonts w:asciiTheme="majorHAnsi" w:eastAsia="Times New Roman" w:hAnsiTheme="majorHAnsi" w:cs="Arial"/>
          <w:bCs/>
          <w:color w:val="000000"/>
        </w:rPr>
        <w:tab/>
      </w:r>
      <w:r w:rsidR="005E4EBC" w:rsidRPr="009509BF">
        <w:rPr>
          <w:rFonts w:asciiTheme="majorHAnsi" w:eastAsia="Times New Roman" w:hAnsiTheme="majorHAnsi" w:cs="Arial"/>
          <w:bCs/>
          <w:color w:val="000000"/>
        </w:rPr>
        <w:t>Madison</w:t>
      </w:r>
      <w:r w:rsidR="009509BF">
        <w:rPr>
          <w:rFonts w:asciiTheme="majorHAnsi" w:eastAsia="Times New Roman" w:hAnsiTheme="majorHAnsi" w:cs="Arial"/>
          <w:bCs/>
          <w:color w:val="000000"/>
        </w:rPr>
        <w:t>, Wisconsin</w:t>
      </w:r>
      <w:r w:rsidR="00455097">
        <w:rPr>
          <w:rFonts w:asciiTheme="majorHAnsi" w:eastAsia="Times New Roman" w:hAnsiTheme="majorHAnsi" w:cs="Arial"/>
          <w:bCs/>
          <w:color w:val="000000"/>
        </w:rPr>
        <w:tab/>
      </w:r>
      <w:r w:rsidR="00455097">
        <w:rPr>
          <w:rFonts w:asciiTheme="majorHAnsi" w:eastAsia="Times New Roman" w:hAnsiTheme="majorHAnsi" w:cs="Arial"/>
          <w:bCs/>
          <w:color w:val="000000"/>
        </w:rPr>
        <w:tab/>
      </w:r>
      <w:r w:rsidR="00455097">
        <w:rPr>
          <w:rFonts w:asciiTheme="majorHAnsi" w:eastAsia="Times New Roman" w:hAnsiTheme="majorHAnsi" w:cs="Arial"/>
          <w:bCs/>
          <w:color w:val="000000"/>
        </w:rPr>
        <w:tab/>
      </w:r>
      <w:r w:rsidR="00455097">
        <w:rPr>
          <w:rFonts w:asciiTheme="majorHAnsi" w:eastAsia="Times New Roman" w:hAnsiTheme="majorHAnsi" w:cs="Arial"/>
          <w:bCs/>
          <w:color w:val="000000"/>
        </w:rPr>
        <w:tab/>
      </w:r>
      <w:r w:rsidR="00455097">
        <w:rPr>
          <w:rFonts w:asciiTheme="majorHAnsi" w:eastAsia="Times New Roman" w:hAnsiTheme="majorHAnsi" w:cs="Arial"/>
          <w:bCs/>
          <w:color w:val="000000"/>
        </w:rPr>
        <w:tab/>
      </w:r>
      <w:r w:rsidR="00455097" w:rsidRPr="004F327D">
        <w:rPr>
          <w:rFonts w:asciiTheme="majorHAnsi" w:eastAsia="Times New Roman" w:hAnsiTheme="majorHAnsi" w:cs="Arial"/>
          <w:b/>
          <w:bCs/>
          <w:color w:val="31849B" w:themeColor="accent5" w:themeShade="BF"/>
        </w:rPr>
        <w:t>Cost:</w:t>
      </w:r>
      <w:r w:rsidR="00455097" w:rsidRPr="004F327D">
        <w:rPr>
          <w:rFonts w:asciiTheme="majorHAnsi" w:eastAsia="Times New Roman" w:hAnsiTheme="majorHAnsi" w:cs="Arial"/>
          <w:bCs/>
          <w:color w:val="31849B" w:themeColor="accent5" w:themeShade="BF"/>
        </w:rPr>
        <w:t xml:space="preserve">     </w:t>
      </w:r>
      <w:r w:rsidR="00455097" w:rsidRPr="00FA1DBD">
        <w:rPr>
          <w:rFonts w:asciiTheme="majorHAnsi" w:eastAsia="Times New Roman" w:hAnsiTheme="majorHAnsi" w:cs="Arial"/>
          <w:bCs/>
          <w:color w:val="000000"/>
        </w:rPr>
        <w:t>Free</w:t>
      </w:r>
    </w:p>
    <w:p w14:paraId="0DCB16A3" w14:textId="77777777" w:rsidR="00455097" w:rsidRDefault="00455097" w:rsidP="00455097">
      <w:pPr>
        <w:shd w:val="clear" w:color="auto" w:fill="FFFFFF"/>
        <w:tabs>
          <w:tab w:val="left" w:pos="900"/>
          <w:tab w:val="left" w:pos="5760"/>
        </w:tabs>
        <w:rPr>
          <w:rFonts w:asciiTheme="majorHAnsi" w:eastAsia="Times New Roman" w:hAnsiTheme="majorHAnsi" w:cs="Arial"/>
          <w:color w:val="222222"/>
        </w:rPr>
      </w:pPr>
      <w:r>
        <w:rPr>
          <w:rFonts w:asciiTheme="majorHAnsi" w:eastAsia="Times New Roman" w:hAnsiTheme="majorHAnsi" w:cs="Arial"/>
          <w:bCs/>
          <w:color w:val="000000"/>
          <w:sz w:val="20"/>
          <w:szCs w:val="20"/>
        </w:rPr>
        <w:tab/>
      </w:r>
      <w:r>
        <w:rPr>
          <w:rFonts w:asciiTheme="majorHAnsi" w:eastAsia="Times New Roman" w:hAnsiTheme="majorHAnsi" w:cs="Arial"/>
          <w:bCs/>
          <w:color w:val="000000"/>
          <w:sz w:val="20"/>
          <w:szCs w:val="20"/>
        </w:rPr>
        <w:tab/>
      </w:r>
      <w:r w:rsidRPr="004F327D">
        <w:rPr>
          <w:rFonts w:asciiTheme="majorHAnsi" w:eastAsia="Times New Roman" w:hAnsiTheme="majorHAnsi" w:cs="Arial"/>
          <w:b/>
          <w:color w:val="31849B" w:themeColor="accent5" w:themeShade="BF"/>
        </w:rPr>
        <w:t>Lunch:</w:t>
      </w:r>
      <w:r w:rsidRPr="004F327D">
        <w:rPr>
          <w:rFonts w:asciiTheme="majorHAnsi" w:eastAsia="Times New Roman" w:hAnsiTheme="majorHAnsi" w:cs="Arial"/>
          <w:color w:val="31849B" w:themeColor="accent5" w:themeShade="BF"/>
        </w:rPr>
        <w:t xml:space="preserve">  </w:t>
      </w:r>
      <w:r>
        <w:rPr>
          <w:rFonts w:asciiTheme="majorHAnsi" w:eastAsia="Times New Roman" w:hAnsiTheme="majorHAnsi" w:cs="Arial"/>
          <w:color w:val="000000"/>
        </w:rPr>
        <w:t>Will be provided by DMI</w:t>
      </w:r>
    </w:p>
    <w:p w14:paraId="3F88E752" w14:textId="77777777" w:rsidR="004F327D" w:rsidRPr="00702C46" w:rsidRDefault="004F327D" w:rsidP="00C45175">
      <w:pPr>
        <w:shd w:val="clear" w:color="auto" w:fill="FFFFFF"/>
        <w:tabs>
          <w:tab w:val="left" w:pos="900"/>
          <w:tab w:val="left" w:pos="5760"/>
        </w:tabs>
        <w:rPr>
          <w:rFonts w:asciiTheme="majorHAnsi" w:eastAsia="Times New Roman" w:hAnsiTheme="majorHAnsi" w:cs="Arial"/>
          <w:b/>
          <w:bCs/>
          <w:color w:val="31849B" w:themeColor="accent5" w:themeShade="BF"/>
          <w:sz w:val="12"/>
          <w:szCs w:val="12"/>
        </w:rPr>
      </w:pPr>
    </w:p>
    <w:p w14:paraId="2641B30E" w14:textId="58AB5280" w:rsidR="00455097" w:rsidRDefault="00D2398E" w:rsidP="00C45175">
      <w:pPr>
        <w:shd w:val="clear" w:color="auto" w:fill="FFFFFF"/>
        <w:tabs>
          <w:tab w:val="left" w:pos="900"/>
          <w:tab w:val="left" w:pos="5760"/>
        </w:tabs>
        <w:rPr>
          <w:rFonts w:asciiTheme="majorHAnsi" w:eastAsia="Times New Roman" w:hAnsiTheme="majorHAnsi" w:cs="Arial"/>
          <w:bCs/>
          <w:color w:val="000000"/>
        </w:rPr>
      </w:pPr>
      <w:r w:rsidRPr="004F327D">
        <w:rPr>
          <w:rFonts w:asciiTheme="majorHAnsi" w:eastAsia="Times New Roman" w:hAnsiTheme="majorHAnsi" w:cs="Arial"/>
          <w:b/>
          <w:bCs/>
          <w:color w:val="31849B" w:themeColor="accent5" w:themeShade="BF"/>
        </w:rPr>
        <w:t>For:</w:t>
      </w:r>
      <w:r w:rsidR="00C45175">
        <w:rPr>
          <w:rFonts w:asciiTheme="majorHAnsi" w:eastAsia="Times New Roman" w:hAnsiTheme="majorHAnsi" w:cs="Arial"/>
          <w:bCs/>
          <w:color w:val="000000"/>
        </w:rPr>
        <w:tab/>
      </w:r>
      <w:r w:rsidR="009509BF">
        <w:rPr>
          <w:rFonts w:asciiTheme="majorHAnsi" w:eastAsia="Times New Roman" w:hAnsiTheme="majorHAnsi" w:cs="Arial"/>
          <w:bCs/>
          <w:color w:val="000000"/>
        </w:rPr>
        <w:t>Information Technology Directors</w:t>
      </w:r>
      <w:r w:rsidR="00C45175">
        <w:rPr>
          <w:rFonts w:asciiTheme="majorHAnsi" w:eastAsia="Times New Roman" w:hAnsiTheme="majorHAnsi" w:cs="Arial"/>
          <w:bCs/>
          <w:color w:val="000000"/>
        </w:rPr>
        <w:t>/Officers</w:t>
      </w:r>
      <w:r w:rsidR="00455097">
        <w:rPr>
          <w:rFonts w:asciiTheme="majorHAnsi" w:eastAsia="Times New Roman" w:hAnsiTheme="majorHAnsi" w:cs="Arial"/>
          <w:bCs/>
          <w:color w:val="000000"/>
        </w:rPr>
        <w:t xml:space="preserve">; </w:t>
      </w:r>
      <w:r w:rsidR="00D45BE2">
        <w:rPr>
          <w:rFonts w:asciiTheme="majorHAnsi" w:eastAsia="Times New Roman" w:hAnsiTheme="majorHAnsi" w:cs="Arial"/>
          <w:color w:val="000000"/>
        </w:rPr>
        <w:t>Campus Security</w:t>
      </w:r>
      <w:r w:rsidR="00455097">
        <w:rPr>
          <w:rFonts w:asciiTheme="majorHAnsi" w:eastAsia="Times New Roman" w:hAnsiTheme="majorHAnsi" w:cs="Arial"/>
          <w:color w:val="000000"/>
        </w:rPr>
        <w:t>;</w:t>
      </w:r>
      <w:r w:rsidR="00632482">
        <w:rPr>
          <w:rFonts w:asciiTheme="majorHAnsi" w:eastAsia="Times New Roman" w:hAnsiTheme="majorHAnsi" w:cs="Arial"/>
          <w:color w:val="000000"/>
        </w:rPr>
        <w:t xml:space="preserve"> Human Resource M</w:t>
      </w:r>
      <w:r w:rsidR="00455097">
        <w:rPr>
          <w:rFonts w:asciiTheme="majorHAnsi" w:eastAsia="Times New Roman" w:hAnsiTheme="majorHAnsi" w:cs="Arial"/>
          <w:color w:val="000000"/>
        </w:rPr>
        <w:t>embers;</w:t>
      </w:r>
      <w:r>
        <w:rPr>
          <w:rFonts w:asciiTheme="majorHAnsi" w:eastAsia="Times New Roman" w:hAnsiTheme="majorHAnsi" w:cs="Arial"/>
          <w:color w:val="000000"/>
        </w:rPr>
        <w:tab/>
      </w:r>
      <w:r w:rsidR="00C45175">
        <w:rPr>
          <w:rFonts w:asciiTheme="majorHAnsi" w:eastAsia="Times New Roman" w:hAnsiTheme="majorHAnsi" w:cs="Arial"/>
          <w:color w:val="222222"/>
        </w:rPr>
        <w:tab/>
      </w:r>
      <w:r w:rsidR="00C45175">
        <w:rPr>
          <w:rFonts w:asciiTheme="majorHAnsi" w:eastAsia="Times New Roman" w:hAnsiTheme="majorHAnsi" w:cs="Arial"/>
          <w:bCs/>
          <w:color w:val="000000"/>
        </w:rPr>
        <w:t>Risk Managers</w:t>
      </w:r>
      <w:r w:rsidR="00455097">
        <w:rPr>
          <w:rFonts w:asciiTheme="majorHAnsi" w:eastAsia="Times New Roman" w:hAnsiTheme="majorHAnsi" w:cs="Arial"/>
          <w:bCs/>
          <w:color w:val="000000"/>
        </w:rPr>
        <w:t>;</w:t>
      </w:r>
      <w:r w:rsidR="00632482">
        <w:rPr>
          <w:rFonts w:asciiTheme="majorHAnsi" w:eastAsia="Times New Roman" w:hAnsiTheme="majorHAnsi" w:cs="Arial"/>
          <w:bCs/>
          <w:color w:val="000000"/>
        </w:rPr>
        <w:t xml:space="preserve"> Envir</w:t>
      </w:r>
      <w:r w:rsidR="00455097">
        <w:rPr>
          <w:rFonts w:asciiTheme="majorHAnsi" w:eastAsia="Times New Roman" w:hAnsiTheme="majorHAnsi" w:cs="Arial"/>
          <w:bCs/>
          <w:color w:val="000000"/>
        </w:rPr>
        <w:t xml:space="preserve">onmental Health &amp; Safety Members; </w:t>
      </w:r>
      <w:r w:rsidR="00632482">
        <w:rPr>
          <w:rFonts w:asciiTheme="majorHAnsi" w:eastAsia="Times New Roman" w:hAnsiTheme="majorHAnsi" w:cs="Arial"/>
          <w:bCs/>
          <w:color w:val="000000"/>
        </w:rPr>
        <w:t>Chief Operating Officers</w:t>
      </w:r>
      <w:r w:rsidR="00455097">
        <w:rPr>
          <w:rFonts w:asciiTheme="majorHAnsi" w:eastAsia="Times New Roman" w:hAnsiTheme="majorHAnsi" w:cs="Arial"/>
          <w:bCs/>
          <w:color w:val="000000"/>
        </w:rPr>
        <w:t xml:space="preserve">; Chief Financial </w:t>
      </w:r>
    </w:p>
    <w:p w14:paraId="417EE6AB" w14:textId="77777777" w:rsidR="005E4EBC" w:rsidRPr="00C45175" w:rsidRDefault="00455097" w:rsidP="00C45175">
      <w:pPr>
        <w:shd w:val="clear" w:color="auto" w:fill="FFFFFF"/>
        <w:tabs>
          <w:tab w:val="left" w:pos="900"/>
          <w:tab w:val="left" w:pos="5760"/>
        </w:tabs>
        <w:rPr>
          <w:rFonts w:asciiTheme="majorHAnsi" w:eastAsia="Times New Roman" w:hAnsiTheme="majorHAnsi" w:cs="Arial"/>
          <w:color w:val="222222"/>
        </w:rPr>
      </w:pPr>
      <w:r>
        <w:rPr>
          <w:rFonts w:asciiTheme="majorHAnsi" w:eastAsia="Times New Roman" w:hAnsiTheme="majorHAnsi" w:cs="Arial"/>
          <w:bCs/>
          <w:color w:val="000000"/>
        </w:rPr>
        <w:tab/>
        <w:t xml:space="preserve">Officers; </w:t>
      </w:r>
      <w:r w:rsidR="00632482">
        <w:rPr>
          <w:rFonts w:asciiTheme="majorHAnsi" w:eastAsia="Times New Roman" w:hAnsiTheme="majorHAnsi" w:cs="Arial"/>
          <w:bCs/>
          <w:color w:val="000000"/>
        </w:rPr>
        <w:t xml:space="preserve">College </w:t>
      </w:r>
      <w:r>
        <w:rPr>
          <w:rFonts w:asciiTheme="majorHAnsi" w:eastAsia="Times New Roman" w:hAnsiTheme="majorHAnsi" w:cs="Arial"/>
          <w:bCs/>
          <w:color w:val="000000"/>
        </w:rPr>
        <w:t xml:space="preserve">Vice </w:t>
      </w:r>
      <w:r w:rsidR="00632482">
        <w:rPr>
          <w:rFonts w:asciiTheme="majorHAnsi" w:eastAsia="Times New Roman" w:hAnsiTheme="majorHAnsi" w:cs="Arial"/>
          <w:bCs/>
          <w:color w:val="000000"/>
        </w:rPr>
        <w:t>Presidents</w:t>
      </w:r>
      <w:r>
        <w:rPr>
          <w:rFonts w:asciiTheme="majorHAnsi" w:eastAsia="Times New Roman" w:hAnsiTheme="majorHAnsi" w:cs="Arial"/>
          <w:bCs/>
          <w:color w:val="000000"/>
        </w:rPr>
        <w:t xml:space="preserve">; and College </w:t>
      </w:r>
      <w:r w:rsidR="00632482">
        <w:rPr>
          <w:rFonts w:asciiTheme="majorHAnsi" w:eastAsia="Times New Roman" w:hAnsiTheme="majorHAnsi" w:cs="Arial"/>
          <w:bCs/>
          <w:color w:val="000000"/>
        </w:rPr>
        <w:t>Presidents</w:t>
      </w:r>
    </w:p>
    <w:p w14:paraId="3C640C02" w14:textId="77777777" w:rsidR="00C45175" w:rsidRPr="00C95FCE" w:rsidRDefault="00C45175" w:rsidP="00C45175">
      <w:pPr>
        <w:shd w:val="clear" w:color="auto" w:fill="FFFFFF"/>
        <w:rPr>
          <w:rFonts w:asciiTheme="majorHAnsi" w:eastAsia="Times New Roman" w:hAnsiTheme="majorHAnsi" w:cs="Arial"/>
          <w:color w:val="222222"/>
          <w:sz w:val="12"/>
          <w:szCs w:val="12"/>
        </w:rPr>
      </w:pPr>
    </w:p>
    <w:p w14:paraId="74347E5A" w14:textId="77777777" w:rsidR="004440D8" w:rsidRPr="0027310E" w:rsidRDefault="004440D8" w:rsidP="004440D8">
      <w:pPr>
        <w:tabs>
          <w:tab w:val="center" w:pos="1800"/>
        </w:tabs>
        <w:jc w:val="center"/>
        <w:rPr>
          <w:rFonts w:asciiTheme="majorHAnsi" w:hAnsiTheme="majorHAnsi"/>
          <w:color w:val="FFC000"/>
          <w:sz w:val="72"/>
          <w:szCs w:val="72"/>
        </w:rPr>
      </w:pPr>
      <w:r w:rsidRPr="0027310E">
        <w:rPr>
          <w:rFonts w:asciiTheme="majorHAnsi" w:hAnsiTheme="majorHAnsi" w:cs="Arial"/>
          <w:color w:val="FFC000"/>
          <w:sz w:val="72"/>
          <w:szCs w:val="7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Register Today!</w:t>
      </w:r>
    </w:p>
    <w:p w14:paraId="1CE03676" w14:textId="77777777" w:rsidR="003F2CCC" w:rsidRPr="00C45175" w:rsidRDefault="00D2398E" w:rsidP="00FA1DBD">
      <w:pPr>
        <w:tabs>
          <w:tab w:val="center" w:pos="1800"/>
        </w:tabs>
        <w:rPr>
          <w:rFonts w:asciiTheme="majorHAnsi" w:hAnsiTheme="majorHAnsi" w:cs="Arial"/>
          <w:color w:val="262626" w:themeColor="text1" w:themeTint="D9"/>
          <w:sz w:val="28"/>
          <w:szCs w:val="28"/>
          <w:u w:val="single"/>
        </w:rPr>
      </w:pPr>
      <w:r w:rsidRPr="00C45175">
        <w:rPr>
          <w:rFonts w:asciiTheme="majorHAnsi" w:hAnsiTheme="majorHAnsi" w:cs="Arial"/>
          <w:color w:val="262626" w:themeColor="text1" w:themeTint="D9"/>
          <w:sz w:val="28"/>
          <w:szCs w:val="28"/>
          <w:u w:val="single"/>
        </w:rPr>
        <w:t>Attendee Information</w:t>
      </w:r>
    </w:p>
    <w:p w14:paraId="609618C5" w14:textId="77777777" w:rsidR="000E7981" w:rsidRPr="00632482" w:rsidRDefault="000E7981" w:rsidP="00D45BE2">
      <w:pPr>
        <w:tabs>
          <w:tab w:val="center" w:pos="1800"/>
        </w:tabs>
        <w:rPr>
          <w:rFonts w:asciiTheme="majorHAnsi" w:hAnsiTheme="majorHAnsi" w:cs="Arial"/>
          <w:sz w:val="12"/>
          <w:szCs w:val="12"/>
        </w:rPr>
      </w:pPr>
    </w:p>
    <w:p w14:paraId="7941177A" w14:textId="24A573D7" w:rsidR="00D2398E" w:rsidRPr="0059216D" w:rsidRDefault="000E7981" w:rsidP="00632482">
      <w:pPr>
        <w:tabs>
          <w:tab w:val="left" w:pos="5760"/>
        </w:tabs>
        <w:spacing w:line="360" w:lineRule="auto"/>
        <w:rPr>
          <w:rFonts w:asciiTheme="majorHAnsi" w:hAnsiTheme="majorHAnsi" w:cs="Arial"/>
        </w:rPr>
      </w:pPr>
      <w:r w:rsidRPr="0059216D">
        <w:rPr>
          <w:rFonts w:asciiTheme="majorHAnsi" w:hAnsiTheme="majorHAnsi" w:cs="Arial"/>
        </w:rPr>
        <w:t>Name</w:t>
      </w:r>
      <w:r w:rsidR="005E5BF3" w:rsidRPr="0059216D">
        <w:rPr>
          <w:rFonts w:asciiTheme="majorHAnsi" w:hAnsiTheme="majorHAnsi" w:cs="Arial"/>
        </w:rPr>
        <w:t>:</w:t>
      </w:r>
      <w:r w:rsidR="00381694">
        <w:rPr>
          <w:rFonts w:asciiTheme="majorHAnsi" w:hAnsiTheme="majorHAnsi" w:cs="Arial"/>
        </w:rPr>
        <w:t xml:space="preserve"> </w:t>
      </w:r>
      <w:r w:rsidR="003410AB">
        <w:rPr>
          <w:rFonts w:asciiTheme="majorHAnsi" w:hAnsiTheme="majorHAnsi" w:cs="Arial"/>
        </w:rPr>
        <w:t xml:space="preserve"> </w:t>
      </w:r>
      <w:sdt>
        <w:sdtPr>
          <w:rPr>
            <w:rStyle w:val="SRHDefault"/>
          </w:rPr>
          <w:id w:val="-2136804729"/>
          <w:placeholder>
            <w:docPart w:val="DefaultPlaceholder_22675703"/>
          </w:placeholder>
          <w:text/>
        </w:sdtPr>
        <w:sdtEndPr>
          <w:rPr>
            <w:rStyle w:val="SRHDefault"/>
          </w:rPr>
        </w:sdtEndPr>
        <w:sdtContent>
          <w:r w:rsidR="004F327D" w:rsidRPr="000C5F92">
            <w:rPr>
              <w:rStyle w:val="SRHDefault"/>
            </w:rPr>
            <w:t xml:space="preserve">   </w:t>
          </w:r>
          <w:r w:rsidR="002E62FA" w:rsidRPr="000C5F92">
            <w:rPr>
              <w:rStyle w:val="SRHDefault"/>
            </w:rPr>
            <w:t xml:space="preserve">        </w:t>
          </w:r>
          <w:r w:rsidR="004F327D" w:rsidRPr="000C5F92">
            <w:rPr>
              <w:rStyle w:val="SRHDefault"/>
            </w:rPr>
            <w:t xml:space="preserve">                      </w:t>
          </w:r>
          <w:r w:rsidR="000C5F92" w:rsidRPr="000C5F92">
            <w:rPr>
              <w:rStyle w:val="SRHDefault"/>
            </w:rPr>
            <w:t xml:space="preserve">  </w:t>
          </w:r>
        </w:sdtContent>
      </w:sdt>
      <w:r w:rsidR="00AB1085">
        <w:rPr>
          <w:rFonts w:asciiTheme="majorHAnsi" w:hAnsiTheme="majorHAnsi" w:cs="Arial"/>
        </w:rPr>
        <w:tab/>
      </w:r>
      <w:sdt>
        <w:sdtPr>
          <w:rPr>
            <w:rStyle w:val="SRHDefault"/>
          </w:rPr>
          <w:alias w:val="Name"/>
          <w:tag w:val="Name"/>
          <w:id w:val="-206946131"/>
          <w:placeholder>
            <w:docPart w:val="5CE571D0615A4B678ACAEA72F18C43D2"/>
          </w:placeholder>
          <w15:color w:val="000000"/>
          <w15:appearance w15:val="tags"/>
          <w:dropDownList>
            <w:listItem w:displayText="Blackhawk" w:value="Blackhawk"/>
            <w:listItem w:displayText="Chippewa Valley" w:value="Chippewa Valley"/>
            <w:listItem w:displayText="Fox Valley" w:value="Fox Valley"/>
            <w:listItem w:displayText="Gateway" w:value="Gateway"/>
            <w:listItem w:displayText="Lakeshore" w:value="Lakeshore"/>
            <w:listItem w:displayText="Madison Area" w:value="Madison Area"/>
            <w:listItem w:displayText="Mid-State" w:value="Mid-State"/>
            <w:listItem w:displayText="Milwaukee Area" w:value="Milwaukee Area"/>
            <w:listItem w:displayText="Moraine Park" w:value="Moraine Park"/>
            <w:listItem w:displayText="Nicolet Area" w:value="Nicolet Area"/>
            <w:listItem w:displayText="Northcentral" w:value="Northcentral"/>
            <w:listItem w:displayText="Northeast WI" w:value="Northeast WI"/>
            <w:listItem w:displayText="Southwest WI" w:value="Southwest WI"/>
            <w:listItem w:displayText="Waukesha County" w:value="Waukesha County"/>
            <w:listItem w:displayText="Western" w:value="Western"/>
            <w:listItem w:displayText="WI Indianhead" w:value="WI Indianhead"/>
            <w:listItem w:displayText="College" w:value="College"/>
          </w:dropDownList>
        </w:sdtPr>
        <w:sdtEndPr>
          <w:rPr>
            <w:rStyle w:val="SRHDefault"/>
          </w:rPr>
        </w:sdtEndPr>
        <w:sdtContent>
          <w:r w:rsidR="007F6BD9">
            <w:rPr>
              <w:rStyle w:val="SRHDefault"/>
            </w:rPr>
            <w:t>College</w:t>
          </w:r>
        </w:sdtContent>
      </w:sdt>
      <w:r w:rsidR="00A11942">
        <w:rPr>
          <w:rFonts w:ascii="Calibri" w:hAnsi="Calibri" w:cs="Arial"/>
          <w:u w:val="words"/>
        </w:rPr>
        <w:t xml:space="preserve"> </w:t>
      </w:r>
      <w:r w:rsidR="00AC7FA6" w:rsidRPr="0059216D">
        <w:rPr>
          <w:rFonts w:asciiTheme="majorHAnsi" w:hAnsiTheme="majorHAnsi" w:cs="Arial"/>
        </w:rPr>
        <w:t>Technical College</w:t>
      </w:r>
    </w:p>
    <w:p w14:paraId="512EA253" w14:textId="21B24A62" w:rsidR="00222D5E" w:rsidRPr="0027310E" w:rsidRDefault="0059216D" w:rsidP="00632482">
      <w:pPr>
        <w:tabs>
          <w:tab w:val="center" w:pos="1800"/>
          <w:tab w:val="left" w:pos="2340"/>
          <w:tab w:val="left" w:pos="5760"/>
        </w:tabs>
        <w:spacing w:line="360" w:lineRule="auto"/>
        <w:rPr>
          <w:rFonts w:asciiTheme="majorHAnsi" w:hAnsiTheme="majorHAnsi" w:cs="Arial"/>
          <w:b/>
        </w:rPr>
      </w:pPr>
      <w:r w:rsidRPr="0059216D">
        <w:rPr>
          <w:rFonts w:asciiTheme="majorHAnsi" w:hAnsiTheme="majorHAnsi" w:cs="Arial"/>
        </w:rPr>
        <w:t>Title:</w:t>
      </w:r>
      <w:r w:rsidR="00543CF5">
        <w:rPr>
          <w:rFonts w:asciiTheme="majorHAnsi" w:hAnsiTheme="majorHAnsi" w:cs="Arial"/>
        </w:rPr>
        <w:t xml:space="preserve">   </w:t>
      </w:r>
      <w:r w:rsidR="002E62FA">
        <w:rPr>
          <w:rFonts w:asciiTheme="majorHAnsi" w:hAnsiTheme="majorHAnsi" w:cs="Arial"/>
        </w:rPr>
        <w:t xml:space="preserve"> </w:t>
      </w:r>
      <w:sdt>
        <w:sdtPr>
          <w:rPr>
            <w:rStyle w:val="SRHDefault"/>
          </w:rPr>
          <w:id w:val="-2136804725"/>
          <w:placeholder>
            <w:docPart w:val="DefaultPlaceholder_22675703"/>
          </w:placeholder>
          <w:text/>
        </w:sdtPr>
        <w:sdtEndPr>
          <w:rPr>
            <w:rStyle w:val="SRHDefault"/>
          </w:rPr>
        </w:sdtEndPr>
        <w:sdtContent>
          <w:r w:rsidR="002E62FA" w:rsidRPr="000C5F92">
            <w:rPr>
              <w:rStyle w:val="SRHDefault"/>
            </w:rPr>
            <w:t xml:space="preserve">                                    </w:t>
          </w:r>
        </w:sdtContent>
      </w:sdt>
      <w:r w:rsidR="00A11942">
        <w:rPr>
          <w:rFonts w:asciiTheme="majorHAnsi" w:hAnsiTheme="majorHAnsi" w:cs="Arial"/>
        </w:rPr>
        <w:tab/>
      </w:r>
    </w:p>
    <w:p w14:paraId="05161F80" w14:textId="2198237C" w:rsidR="00AC7FA6" w:rsidRPr="000C5F92" w:rsidRDefault="00AC7FA6" w:rsidP="00632482">
      <w:pPr>
        <w:tabs>
          <w:tab w:val="center" w:pos="1800"/>
          <w:tab w:val="left" w:pos="2340"/>
          <w:tab w:val="left" w:pos="5760"/>
        </w:tabs>
        <w:spacing w:line="360" w:lineRule="auto"/>
        <w:rPr>
          <w:rFonts w:asciiTheme="majorHAnsi" w:hAnsiTheme="majorHAnsi" w:cs="Arial"/>
          <w:u w:val="single"/>
        </w:rPr>
      </w:pPr>
      <w:r w:rsidRPr="0059216D">
        <w:rPr>
          <w:rFonts w:asciiTheme="majorHAnsi" w:hAnsiTheme="majorHAnsi" w:cs="Arial"/>
        </w:rPr>
        <w:t>Telephone Number</w:t>
      </w:r>
      <w:r w:rsidRPr="000C5F92">
        <w:rPr>
          <w:rFonts w:asciiTheme="majorHAnsi" w:hAnsiTheme="majorHAnsi" w:cs="Arial"/>
        </w:rPr>
        <w:t xml:space="preserve">: </w:t>
      </w:r>
      <w:sdt>
        <w:sdtPr>
          <w:rPr>
            <w:rStyle w:val="SRHDefault"/>
          </w:rPr>
          <w:id w:val="-2136804722"/>
          <w:placeholder>
            <w:docPart w:val="DefaultPlaceholder_22675703"/>
          </w:placeholder>
          <w:text/>
        </w:sdtPr>
        <w:sdtEndPr>
          <w:rPr>
            <w:rStyle w:val="SRHDefault"/>
          </w:rPr>
        </w:sdtEndPr>
        <w:sdtContent>
          <w:r w:rsidR="002E62FA" w:rsidRPr="000C5F92">
            <w:rPr>
              <w:rStyle w:val="SRHDefault"/>
            </w:rPr>
            <w:t xml:space="preserve"> </w:t>
          </w:r>
          <w:r w:rsidR="000C5F92" w:rsidRPr="000C5F92">
            <w:rPr>
              <w:rStyle w:val="SRHDefault"/>
            </w:rPr>
            <w:t xml:space="preserve">           </w:t>
          </w:r>
          <w:r w:rsidR="002E62FA" w:rsidRPr="000C5F92">
            <w:rPr>
              <w:rStyle w:val="SRHDefault"/>
            </w:rPr>
            <w:t xml:space="preserve">                          </w:t>
          </w:r>
        </w:sdtContent>
      </w:sdt>
    </w:p>
    <w:p w14:paraId="3CC320B5" w14:textId="46B5F55B" w:rsidR="000E7981" w:rsidRPr="0059216D" w:rsidRDefault="00AC7FA6" w:rsidP="00AC7FA6">
      <w:pPr>
        <w:tabs>
          <w:tab w:val="center" w:pos="1800"/>
          <w:tab w:val="left" w:pos="2340"/>
          <w:tab w:val="left" w:pos="5760"/>
        </w:tabs>
        <w:spacing w:line="360" w:lineRule="auto"/>
        <w:rPr>
          <w:rFonts w:asciiTheme="majorHAnsi" w:hAnsiTheme="majorHAnsi" w:cs="Arial"/>
        </w:rPr>
      </w:pPr>
      <w:r w:rsidRPr="0059216D">
        <w:rPr>
          <w:rFonts w:asciiTheme="majorHAnsi" w:hAnsiTheme="majorHAnsi" w:cs="Arial"/>
        </w:rPr>
        <w:t>Email Address:</w:t>
      </w:r>
      <w:r>
        <w:rPr>
          <w:rFonts w:asciiTheme="majorHAnsi" w:hAnsiTheme="majorHAnsi" w:cs="Arial"/>
        </w:rPr>
        <w:t xml:space="preserve">  </w:t>
      </w:r>
      <w:sdt>
        <w:sdtPr>
          <w:rPr>
            <w:rStyle w:val="SRHDefault"/>
          </w:rPr>
          <w:id w:val="-2136804719"/>
          <w:placeholder>
            <w:docPart w:val="DefaultPlaceholder_22675703"/>
          </w:placeholder>
          <w:text/>
        </w:sdtPr>
        <w:sdtEndPr>
          <w:rPr>
            <w:rStyle w:val="SRHDefault"/>
          </w:rPr>
        </w:sdtEndPr>
        <w:sdtContent>
          <w:r w:rsidR="002E62FA" w:rsidRPr="000C5F92">
            <w:rPr>
              <w:rStyle w:val="SRHDefault"/>
            </w:rPr>
            <w:t xml:space="preserve">                                                                              </w:t>
          </w:r>
        </w:sdtContent>
      </w:sdt>
      <w:r w:rsidR="00381694">
        <w:rPr>
          <w:rFonts w:asciiTheme="majorHAnsi" w:hAnsiTheme="majorHAnsi" w:cs="Arial"/>
        </w:rPr>
        <w:tab/>
      </w:r>
    </w:p>
    <w:p w14:paraId="24CA83DE" w14:textId="391C4889" w:rsidR="006476DD" w:rsidRPr="00455097" w:rsidRDefault="00F92B7B" w:rsidP="004440D8">
      <w:pPr>
        <w:tabs>
          <w:tab w:val="right" w:pos="10710"/>
        </w:tabs>
        <w:jc w:val="center"/>
        <w:rPr>
          <w:rFonts w:asciiTheme="majorHAnsi" w:hAnsiTheme="majorHAnsi" w:cs="Arial"/>
        </w:rPr>
      </w:pPr>
      <w:r w:rsidRPr="00455097">
        <w:rPr>
          <w:rFonts w:asciiTheme="majorHAnsi" w:hAnsiTheme="majorHAnsi" w:cs="Arial"/>
        </w:rPr>
        <w:t xml:space="preserve">E-mail </w:t>
      </w:r>
      <w:r w:rsidR="007A6D21" w:rsidRPr="00455097">
        <w:rPr>
          <w:rFonts w:asciiTheme="majorHAnsi" w:hAnsiTheme="majorHAnsi" w:cs="Arial"/>
        </w:rPr>
        <w:t>R</w:t>
      </w:r>
      <w:r w:rsidR="006476DD" w:rsidRPr="00455097">
        <w:rPr>
          <w:rFonts w:asciiTheme="majorHAnsi" w:hAnsiTheme="majorHAnsi" w:cs="Arial"/>
        </w:rPr>
        <w:t xml:space="preserve">egistration Form </w:t>
      </w:r>
      <w:r w:rsidR="00543CF5" w:rsidRPr="00455097">
        <w:rPr>
          <w:rFonts w:asciiTheme="majorHAnsi" w:hAnsiTheme="majorHAnsi" w:cs="Arial"/>
          <w:b/>
        </w:rPr>
        <w:t>No Later than July 1</w:t>
      </w:r>
      <w:r w:rsidR="004F327D">
        <w:rPr>
          <w:rFonts w:asciiTheme="majorHAnsi" w:hAnsiTheme="majorHAnsi" w:cs="Arial"/>
          <w:b/>
        </w:rPr>
        <w:t>3</w:t>
      </w:r>
      <w:r w:rsidR="00543CF5" w:rsidRPr="00455097">
        <w:rPr>
          <w:rFonts w:asciiTheme="majorHAnsi" w:hAnsiTheme="majorHAnsi" w:cs="Arial"/>
          <w:b/>
        </w:rPr>
        <w:t>, 201</w:t>
      </w:r>
      <w:r w:rsidR="004F327D">
        <w:rPr>
          <w:rFonts w:asciiTheme="majorHAnsi" w:hAnsiTheme="majorHAnsi" w:cs="Arial"/>
          <w:b/>
        </w:rPr>
        <w:t>8</w:t>
      </w:r>
      <w:r w:rsidR="00543CF5" w:rsidRPr="00455097">
        <w:rPr>
          <w:rFonts w:asciiTheme="majorHAnsi" w:hAnsiTheme="majorHAnsi" w:cs="Arial"/>
          <w:b/>
        </w:rPr>
        <w:t xml:space="preserve"> </w:t>
      </w:r>
      <w:r w:rsidR="00543CF5" w:rsidRPr="00455097">
        <w:rPr>
          <w:rFonts w:asciiTheme="majorHAnsi" w:hAnsiTheme="majorHAnsi" w:cs="Arial"/>
        </w:rPr>
        <w:t>to</w:t>
      </w:r>
      <w:r w:rsidR="004440D8" w:rsidRPr="00455097">
        <w:rPr>
          <w:rFonts w:asciiTheme="majorHAnsi" w:hAnsiTheme="majorHAnsi" w:cs="Arial"/>
        </w:rPr>
        <w:t xml:space="preserve"> </w:t>
      </w:r>
      <w:hyperlink r:id="rId11" w:history="1">
        <w:r w:rsidR="006476DD" w:rsidRPr="00455097">
          <w:rPr>
            <w:rStyle w:val="Hyperlink"/>
            <w:rFonts w:asciiTheme="majorHAnsi" w:hAnsiTheme="majorHAnsi" w:cs="Arial"/>
          </w:rPr>
          <w:t>suzette@districtsmutualinsurance.com</w:t>
        </w:r>
      </w:hyperlink>
    </w:p>
    <w:p w14:paraId="08319366" w14:textId="77777777" w:rsidR="006476DD" w:rsidRPr="00455097" w:rsidRDefault="004440D8" w:rsidP="00222D5E">
      <w:pPr>
        <w:tabs>
          <w:tab w:val="right" w:pos="10710"/>
        </w:tabs>
        <w:spacing w:before="240"/>
        <w:jc w:val="center"/>
        <w:rPr>
          <w:rFonts w:asciiTheme="majorHAnsi" w:hAnsiTheme="majorHAnsi" w:cs="Arial"/>
        </w:rPr>
      </w:pPr>
      <w:r w:rsidRPr="00455097">
        <w:rPr>
          <w:rFonts w:asciiTheme="majorHAnsi" w:hAnsiTheme="majorHAnsi" w:cs="Arial"/>
        </w:rPr>
        <w:t>For q</w:t>
      </w:r>
      <w:r w:rsidR="006476DD" w:rsidRPr="00455097">
        <w:rPr>
          <w:rFonts w:asciiTheme="majorHAnsi" w:hAnsiTheme="majorHAnsi" w:cs="Arial"/>
        </w:rPr>
        <w:t>uestions regarding th</w:t>
      </w:r>
      <w:r w:rsidR="00381694" w:rsidRPr="00455097">
        <w:rPr>
          <w:rFonts w:asciiTheme="majorHAnsi" w:hAnsiTheme="majorHAnsi" w:cs="Arial"/>
        </w:rPr>
        <w:t>is workshop</w:t>
      </w:r>
      <w:r w:rsidR="006476DD" w:rsidRPr="00455097">
        <w:rPr>
          <w:rFonts w:asciiTheme="majorHAnsi" w:hAnsiTheme="majorHAnsi" w:cs="Arial"/>
        </w:rPr>
        <w:t>, contact</w:t>
      </w:r>
      <w:r w:rsidR="00A56653" w:rsidRPr="00455097">
        <w:rPr>
          <w:rFonts w:asciiTheme="majorHAnsi" w:hAnsiTheme="majorHAnsi" w:cs="Arial"/>
        </w:rPr>
        <w:t xml:space="preserve"> </w:t>
      </w:r>
      <w:r w:rsidR="00DD64B1" w:rsidRPr="00455097">
        <w:rPr>
          <w:rFonts w:asciiTheme="majorHAnsi" w:hAnsiTheme="majorHAnsi" w:cs="Arial"/>
        </w:rPr>
        <w:t>Joe DesPlaines</w:t>
      </w:r>
      <w:r w:rsidR="00621F48" w:rsidRPr="00455097">
        <w:rPr>
          <w:rFonts w:asciiTheme="majorHAnsi" w:hAnsiTheme="majorHAnsi" w:cs="Arial"/>
        </w:rPr>
        <w:t xml:space="preserve"> at</w:t>
      </w:r>
      <w:r w:rsidRPr="00455097">
        <w:rPr>
          <w:rFonts w:asciiTheme="majorHAnsi" w:hAnsiTheme="majorHAnsi" w:cs="Arial"/>
        </w:rPr>
        <w:t xml:space="preserve"> </w:t>
      </w:r>
      <w:hyperlink r:id="rId12" w:history="1">
        <w:r w:rsidR="00DD64B1" w:rsidRPr="00455097">
          <w:rPr>
            <w:rStyle w:val="Hyperlink"/>
            <w:rFonts w:asciiTheme="majorHAnsi" w:hAnsiTheme="majorHAnsi" w:cs="Arial"/>
          </w:rPr>
          <w:t>joe@districtsmutualinsurance.com</w:t>
        </w:r>
      </w:hyperlink>
    </w:p>
    <w:sectPr w:rsidR="006476DD" w:rsidRPr="00455097" w:rsidSect="00381694">
      <w:footerReference w:type="default" r:id="rId13"/>
      <w:pgSz w:w="12240" w:h="15840"/>
      <w:pgMar w:top="720" w:right="720" w:bottom="720" w:left="720" w:header="72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0B187" w14:textId="77777777" w:rsidR="00976FCC" w:rsidRDefault="00976FCC" w:rsidP="00AE4585">
      <w:r>
        <w:separator/>
      </w:r>
    </w:p>
  </w:endnote>
  <w:endnote w:type="continuationSeparator" w:id="0">
    <w:p w14:paraId="3D47FA39" w14:textId="77777777" w:rsidR="00976FCC" w:rsidRDefault="00976FCC" w:rsidP="00AE4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3A9BA" w14:textId="76CEED85" w:rsidR="00381694" w:rsidRPr="00BB5ECF" w:rsidRDefault="00381694">
    <w:pPr>
      <w:pStyle w:val="Footer"/>
      <w:rPr>
        <w:sz w:val="16"/>
        <w:szCs w:val="16"/>
      </w:rPr>
    </w:pPr>
    <w:r w:rsidRPr="00BB5ECF">
      <w:rPr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7CA8BBA2" wp14:editId="703320D9">
          <wp:simplePos x="0" y="0"/>
          <wp:positionH relativeFrom="margin">
            <wp:align>center</wp:align>
          </wp:positionH>
          <wp:positionV relativeFrom="margin">
            <wp:posOffset>8956040</wp:posOffset>
          </wp:positionV>
          <wp:extent cx="3162300" cy="295275"/>
          <wp:effectExtent l="19050" t="0" r="0" b="0"/>
          <wp:wrapSquare wrapText="bothSides"/>
          <wp:docPr id="1" name="Picture 2" descr="C:\Users\Suzette\Documents\DMI - AI Files\Logos\DM tagline 5-14 HORIZ ALON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uzette\Documents\DMI - AI Files\Logos\DM tagline 5-14 HORIZ ALONE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>Revi</w:t>
    </w:r>
    <w:r w:rsidRPr="00BB5ECF">
      <w:rPr>
        <w:sz w:val="16"/>
        <w:szCs w:val="16"/>
      </w:rPr>
      <w:t xml:space="preserve">sed </w:t>
    </w:r>
    <w:r>
      <w:rPr>
        <w:sz w:val="16"/>
        <w:szCs w:val="16"/>
      </w:rPr>
      <w:t>5-</w:t>
    </w:r>
    <w:r w:rsidR="00775FCC">
      <w:rPr>
        <w:sz w:val="16"/>
        <w:szCs w:val="16"/>
      </w:rPr>
      <w:t>30</w:t>
    </w:r>
    <w:r w:rsidRPr="00BB5ECF">
      <w:rPr>
        <w:sz w:val="16"/>
        <w:szCs w:val="16"/>
      </w:rPr>
      <w:t>-1</w:t>
    </w:r>
    <w:r w:rsidR="00775FCC">
      <w:rPr>
        <w:sz w:val="16"/>
        <w:szCs w:val="16"/>
      </w:rPr>
      <w:t>8</w:t>
    </w:r>
    <w:r w:rsidRPr="00BB5ECF">
      <w:rPr>
        <w:sz w:val="16"/>
        <w:szCs w:val="16"/>
      </w:rPr>
      <w:t xml:space="preserve"> srh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904EC" w14:textId="77777777" w:rsidR="00976FCC" w:rsidRDefault="00976FCC" w:rsidP="00AE4585">
      <w:r>
        <w:separator/>
      </w:r>
    </w:p>
  </w:footnote>
  <w:footnote w:type="continuationSeparator" w:id="0">
    <w:p w14:paraId="5682757D" w14:textId="77777777" w:rsidR="00976FCC" w:rsidRDefault="00976FCC" w:rsidP="00AE45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31F04290"/>
    <w:lvl w:ilvl="0" w:tplc="F8F221BC">
      <w:start w:val="1"/>
      <w:numFmt w:val="bullet"/>
      <w:lvlText w:val="•"/>
      <w:lvlJc w:val="left"/>
      <w:pPr>
        <w:ind w:left="720" w:hanging="360"/>
      </w:pPr>
      <w:rPr>
        <w:color w:val="31849B" w:themeColor="accent5" w:themeShade="BF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889E7D6C"/>
    <w:lvl w:ilvl="0" w:tplc="FF504B3A">
      <w:start w:val="1"/>
      <w:numFmt w:val="bullet"/>
      <w:lvlText w:val="•"/>
      <w:lvlJc w:val="left"/>
      <w:pPr>
        <w:ind w:left="720" w:hanging="360"/>
      </w:pPr>
      <w:rPr>
        <w:color w:val="31849B" w:themeColor="accent5" w:themeShade="BF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1F04C65"/>
    <w:multiLevelType w:val="multilevel"/>
    <w:tmpl w:val="108E903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color w:val="31849B" w:themeColor="accent5" w:themeShade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F70FB2"/>
    <w:multiLevelType w:val="multilevel"/>
    <w:tmpl w:val="8CD8D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1F3523"/>
    <w:multiLevelType w:val="multilevel"/>
    <w:tmpl w:val="7308904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1849B" w:themeColor="accent5" w:themeShade="BF"/>
        <w:sz w:val="20"/>
        <w:u w:color="31849B" w:themeColor="accent5" w:themeShade="BF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652E38"/>
    <w:multiLevelType w:val="hybridMultilevel"/>
    <w:tmpl w:val="EE9C77F6"/>
    <w:lvl w:ilvl="0" w:tplc="A4389A14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formatting="1" w:enforcement="1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>
      <o:colormru v:ext="edit" colors="#09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981"/>
    <w:rsid w:val="00032983"/>
    <w:rsid w:val="000375C2"/>
    <w:rsid w:val="00046201"/>
    <w:rsid w:val="00050542"/>
    <w:rsid w:val="00083A98"/>
    <w:rsid w:val="000B000F"/>
    <w:rsid w:val="000C5F92"/>
    <w:rsid w:val="000C7F93"/>
    <w:rsid w:val="000D4D73"/>
    <w:rsid w:val="000E7981"/>
    <w:rsid w:val="000F5045"/>
    <w:rsid w:val="0011554A"/>
    <w:rsid w:val="00181F4B"/>
    <w:rsid w:val="00193F78"/>
    <w:rsid w:val="001A7BF4"/>
    <w:rsid w:val="001B2BBF"/>
    <w:rsid w:val="001B4C66"/>
    <w:rsid w:val="00211B50"/>
    <w:rsid w:val="00222D5E"/>
    <w:rsid w:val="00223471"/>
    <w:rsid w:val="00245B18"/>
    <w:rsid w:val="00262854"/>
    <w:rsid w:val="00264C7D"/>
    <w:rsid w:val="0027310E"/>
    <w:rsid w:val="002B2B29"/>
    <w:rsid w:val="002C5993"/>
    <w:rsid w:val="002D51EA"/>
    <w:rsid w:val="002D6A1B"/>
    <w:rsid w:val="002E62FA"/>
    <w:rsid w:val="002F3DEA"/>
    <w:rsid w:val="00304A27"/>
    <w:rsid w:val="003222E1"/>
    <w:rsid w:val="00324387"/>
    <w:rsid w:val="003410AB"/>
    <w:rsid w:val="00353ACE"/>
    <w:rsid w:val="00366071"/>
    <w:rsid w:val="00370D41"/>
    <w:rsid w:val="0037541D"/>
    <w:rsid w:val="0038062D"/>
    <w:rsid w:val="00381694"/>
    <w:rsid w:val="003A42DF"/>
    <w:rsid w:val="003B3B50"/>
    <w:rsid w:val="003C0A0A"/>
    <w:rsid w:val="003C2B87"/>
    <w:rsid w:val="003D6A5E"/>
    <w:rsid w:val="003F2B91"/>
    <w:rsid w:val="003F2CCC"/>
    <w:rsid w:val="003F2EDF"/>
    <w:rsid w:val="004029CE"/>
    <w:rsid w:val="00403172"/>
    <w:rsid w:val="00412B32"/>
    <w:rsid w:val="00416D0E"/>
    <w:rsid w:val="00422716"/>
    <w:rsid w:val="004378BB"/>
    <w:rsid w:val="004412E3"/>
    <w:rsid w:val="00442EFB"/>
    <w:rsid w:val="004440D8"/>
    <w:rsid w:val="00455097"/>
    <w:rsid w:val="004552BE"/>
    <w:rsid w:val="004751C7"/>
    <w:rsid w:val="00482ACF"/>
    <w:rsid w:val="004A2CD7"/>
    <w:rsid w:val="004B5E5D"/>
    <w:rsid w:val="004D4AE2"/>
    <w:rsid w:val="004E05F1"/>
    <w:rsid w:val="004F0603"/>
    <w:rsid w:val="004F327D"/>
    <w:rsid w:val="00503553"/>
    <w:rsid w:val="00520481"/>
    <w:rsid w:val="005400FD"/>
    <w:rsid w:val="00543CF5"/>
    <w:rsid w:val="00547219"/>
    <w:rsid w:val="005540AE"/>
    <w:rsid w:val="005913F8"/>
    <w:rsid w:val="0059216D"/>
    <w:rsid w:val="00593EDA"/>
    <w:rsid w:val="005946D6"/>
    <w:rsid w:val="005975DB"/>
    <w:rsid w:val="005A1472"/>
    <w:rsid w:val="005D4F16"/>
    <w:rsid w:val="005E4EBC"/>
    <w:rsid w:val="005E5BF3"/>
    <w:rsid w:val="00600FE8"/>
    <w:rsid w:val="00603657"/>
    <w:rsid w:val="006043D1"/>
    <w:rsid w:val="00621F48"/>
    <w:rsid w:val="00632482"/>
    <w:rsid w:val="0063686E"/>
    <w:rsid w:val="0064384E"/>
    <w:rsid w:val="006476DD"/>
    <w:rsid w:val="006532E5"/>
    <w:rsid w:val="00656380"/>
    <w:rsid w:val="006571C3"/>
    <w:rsid w:val="006700B5"/>
    <w:rsid w:val="00675685"/>
    <w:rsid w:val="00685BF3"/>
    <w:rsid w:val="006A1418"/>
    <w:rsid w:val="006D257B"/>
    <w:rsid w:val="006D46BD"/>
    <w:rsid w:val="006E40B2"/>
    <w:rsid w:val="006F6811"/>
    <w:rsid w:val="00702C46"/>
    <w:rsid w:val="00707622"/>
    <w:rsid w:val="00722190"/>
    <w:rsid w:val="00766C64"/>
    <w:rsid w:val="00775FCC"/>
    <w:rsid w:val="007A030B"/>
    <w:rsid w:val="007A6D21"/>
    <w:rsid w:val="007B3FFA"/>
    <w:rsid w:val="007C7905"/>
    <w:rsid w:val="007F3FEE"/>
    <w:rsid w:val="007F6BD9"/>
    <w:rsid w:val="008009A2"/>
    <w:rsid w:val="0081288F"/>
    <w:rsid w:val="00822A49"/>
    <w:rsid w:val="00837307"/>
    <w:rsid w:val="008442CA"/>
    <w:rsid w:val="00855558"/>
    <w:rsid w:val="008649BF"/>
    <w:rsid w:val="00887C3B"/>
    <w:rsid w:val="008A30EB"/>
    <w:rsid w:val="008A70DE"/>
    <w:rsid w:val="008B0618"/>
    <w:rsid w:val="008C1AFE"/>
    <w:rsid w:val="008D44AF"/>
    <w:rsid w:val="008E1F11"/>
    <w:rsid w:val="008F6BD6"/>
    <w:rsid w:val="008F6D9F"/>
    <w:rsid w:val="009001FB"/>
    <w:rsid w:val="0091721D"/>
    <w:rsid w:val="00920BD8"/>
    <w:rsid w:val="00933C07"/>
    <w:rsid w:val="009509BF"/>
    <w:rsid w:val="00974405"/>
    <w:rsid w:val="00976FCC"/>
    <w:rsid w:val="009808BA"/>
    <w:rsid w:val="009A0452"/>
    <w:rsid w:val="009D1230"/>
    <w:rsid w:val="009E5312"/>
    <w:rsid w:val="009F5490"/>
    <w:rsid w:val="00A03C46"/>
    <w:rsid w:val="00A05006"/>
    <w:rsid w:val="00A11942"/>
    <w:rsid w:val="00A13EC4"/>
    <w:rsid w:val="00A44D09"/>
    <w:rsid w:val="00A56653"/>
    <w:rsid w:val="00A7334C"/>
    <w:rsid w:val="00A75B77"/>
    <w:rsid w:val="00A76040"/>
    <w:rsid w:val="00A80F20"/>
    <w:rsid w:val="00AA152E"/>
    <w:rsid w:val="00AA43AC"/>
    <w:rsid w:val="00AB1085"/>
    <w:rsid w:val="00AC1C3E"/>
    <w:rsid w:val="00AC1F69"/>
    <w:rsid w:val="00AC7FA6"/>
    <w:rsid w:val="00AE14BB"/>
    <w:rsid w:val="00AE4585"/>
    <w:rsid w:val="00AE705B"/>
    <w:rsid w:val="00AF2427"/>
    <w:rsid w:val="00B10416"/>
    <w:rsid w:val="00B14D28"/>
    <w:rsid w:val="00B15A03"/>
    <w:rsid w:val="00B24185"/>
    <w:rsid w:val="00B4368D"/>
    <w:rsid w:val="00B44E0A"/>
    <w:rsid w:val="00B53BD5"/>
    <w:rsid w:val="00B571C4"/>
    <w:rsid w:val="00B618CC"/>
    <w:rsid w:val="00B63CC1"/>
    <w:rsid w:val="00B80661"/>
    <w:rsid w:val="00B810CE"/>
    <w:rsid w:val="00B8630A"/>
    <w:rsid w:val="00B86592"/>
    <w:rsid w:val="00BB55C2"/>
    <w:rsid w:val="00BB5ECF"/>
    <w:rsid w:val="00BE33D2"/>
    <w:rsid w:val="00BE6F81"/>
    <w:rsid w:val="00BF6BBE"/>
    <w:rsid w:val="00C2539C"/>
    <w:rsid w:val="00C35CB3"/>
    <w:rsid w:val="00C45175"/>
    <w:rsid w:val="00C52065"/>
    <w:rsid w:val="00C53CCF"/>
    <w:rsid w:val="00C73DA4"/>
    <w:rsid w:val="00C8613A"/>
    <w:rsid w:val="00C95FCE"/>
    <w:rsid w:val="00CA10C9"/>
    <w:rsid w:val="00CA45C2"/>
    <w:rsid w:val="00CB4520"/>
    <w:rsid w:val="00CC3305"/>
    <w:rsid w:val="00CE1833"/>
    <w:rsid w:val="00D00A7F"/>
    <w:rsid w:val="00D22BC9"/>
    <w:rsid w:val="00D2398E"/>
    <w:rsid w:val="00D45BE2"/>
    <w:rsid w:val="00D63FB4"/>
    <w:rsid w:val="00D96BE5"/>
    <w:rsid w:val="00D96FAE"/>
    <w:rsid w:val="00DA60D2"/>
    <w:rsid w:val="00DB2639"/>
    <w:rsid w:val="00DC4789"/>
    <w:rsid w:val="00DD1132"/>
    <w:rsid w:val="00DD64B1"/>
    <w:rsid w:val="00DE2CF6"/>
    <w:rsid w:val="00DE2DCC"/>
    <w:rsid w:val="00DE3BBB"/>
    <w:rsid w:val="00E47340"/>
    <w:rsid w:val="00E56F00"/>
    <w:rsid w:val="00E708B8"/>
    <w:rsid w:val="00E76C88"/>
    <w:rsid w:val="00E83AB5"/>
    <w:rsid w:val="00E90117"/>
    <w:rsid w:val="00EA3DAE"/>
    <w:rsid w:val="00ED68FC"/>
    <w:rsid w:val="00F015F6"/>
    <w:rsid w:val="00F03026"/>
    <w:rsid w:val="00F21B0E"/>
    <w:rsid w:val="00F22264"/>
    <w:rsid w:val="00F61F4C"/>
    <w:rsid w:val="00F6744D"/>
    <w:rsid w:val="00F77594"/>
    <w:rsid w:val="00F9270B"/>
    <w:rsid w:val="00F92B7B"/>
    <w:rsid w:val="00F9552B"/>
    <w:rsid w:val="00FA1DBD"/>
    <w:rsid w:val="00FC1601"/>
    <w:rsid w:val="00FC6524"/>
    <w:rsid w:val="00FE6D14"/>
    <w:rsid w:val="00FF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99"/>
    </o:shapedefaults>
    <o:shapelayout v:ext="edit">
      <o:idmap v:ext="edit" data="1"/>
    </o:shapelayout>
  </w:shapeDefaults>
  <w:decimalSymbol w:val="."/>
  <w:listSeparator w:val=","/>
  <w14:docId w14:val="0C2364E0"/>
  <w15:docId w15:val="{DE6CF355-3A52-406C-BE59-4FAF1A65F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33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5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585"/>
  </w:style>
  <w:style w:type="paragraph" w:styleId="Footer">
    <w:name w:val="footer"/>
    <w:basedOn w:val="Normal"/>
    <w:link w:val="FooterChar"/>
    <w:uiPriority w:val="99"/>
    <w:unhideWhenUsed/>
    <w:rsid w:val="00AE45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585"/>
  </w:style>
  <w:style w:type="paragraph" w:styleId="BalloonText">
    <w:name w:val="Balloon Text"/>
    <w:basedOn w:val="Normal"/>
    <w:link w:val="BalloonTextChar"/>
    <w:uiPriority w:val="99"/>
    <w:semiHidden/>
    <w:unhideWhenUsed/>
    <w:rsid w:val="00AE45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5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0A0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00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56380"/>
    <w:rPr>
      <w:color w:val="808080"/>
    </w:rPr>
  </w:style>
  <w:style w:type="character" w:customStyle="1" w:styleId="Style1">
    <w:name w:val="Style1"/>
    <w:basedOn w:val="DefaultParagraphFont"/>
    <w:uiPriority w:val="1"/>
    <w:rsid w:val="00656380"/>
    <w:rPr>
      <w:rFonts w:ascii="Calibri" w:hAnsi="Calibri"/>
      <w:sz w:val="20"/>
    </w:rPr>
  </w:style>
  <w:style w:type="character" w:customStyle="1" w:styleId="FillInForm-Style1">
    <w:name w:val="Fill In Form - Style 1"/>
    <w:basedOn w:val="DefaultParagraphFont"/>
    <w:uiPriority w:val="1"/>
    <w:rsid w:val="00656380"/>
    <w:rPr>
      <w:rFonts w:ascii="Calibri" w:hAnsi="Calibri"/>
      <w:sz w:val="20"/>
      <w:u w:val="single"/>
    </w:rPr>
  </w:style>
  <w:style w:type="character" w:customStyle="1" w:styleId="apple-converted-space">
    <w:name w:val="apple-converted-space"/>
    <w:basedOn w:val="DefaultParagraphFont"/>
    <w:rsid w:val="00083A98"/>
  </w:style>
  <w:style w:type="character" w:customStyle="1" w:styleId="aqj">
    <w:name w:val="aqj"/>
    <w:basedOn w:val="DefaultParagraphFont"/>
    <w:rsid w:val="005E4EBC"/>
  </w:style>
  <w:style w:type="character" w:customStyle="1" w:styleId="SRHDefalt">
    <w:name w:val="SRH Defalt"/>
    <w:basedOn w:val="Strong"/>
    <w:uiPriority w:val="1"/>
    <w:rsid w:val="0027310E"/>
    <w:rPr>
      <w:rFonts w:ascii="Calibri" w:hAnsi="Calibri"/>
      <w:b/>
      <w:b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27310E"/>
    <w:rPr>
      <w:b/>
      <w:bCs/>
    </w:rPr>
  </w:style>
  <w:style w:type="character" w:customStyle="1" w:styleId="Style2">
    <w:name w:val="Style2"/>
    <w:basedOn w:val="SRHDefalt"/>
    <w:uiPriority w:val="1"/>
    <w:qFormat/>
    <w:rsid w:val="00ED68FC"/>
    <w:rPr>
      <w:rFonts w:ascii="Calibri" w:hAnsi="Calibri"/>
      <w:b w:val="0"/>
      <w:bCs/>
      <w:color w:val="auto"/>
      <w:sz w:val="24"/>
    </w:rPr>
  </w:style>
  <w:style w:type="character" w:customStyle="1" w:styleId="SRHDefault">
    <w:name w:val="SRH Default"/>
    <w:uiPriority w:val="1"/>
    <w:rsid w:val="00B53BD5"/>
    <w:rPr>
      <w:rFonts w:ascii="Calibri" w:hAnsi="Calibr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6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e@districtsmutualinsurance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zette@districtsmutualinsurance.com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zette\AppData\Roaming\Microsoft\Templates\DMI%20Templates\DMI%20ARTICLE%201-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CEC8C-D311-47AE-B17B-4626118C299F}"/>
      </w:docPartPr>
      <w:docPartBody>
        <w:p w:rsidR="002156D4" w:rsidRDefault="006847AF">
          <w:r w:rsidRPr="008954D4">
            <w:rPr>
              <w:rStyle w:val="PlaceholderText"/>
            </w:rPr>
            <w:t>Click here to enter text.</w:t>
          </w:r>
        </w:p>
      </w:docPartBody>
    </w:docPart>
    <w:docPart>
      <w:docPartPr>
        <w:name w:val="5CE571D0615A4B678ACAEA72F18C4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4D9AB-6509-48D1-AC55-90BEF9C91BB2}"/>
      </w:docPartPr>
      <w:docPartBody>
        <w:p w:rsidR="000B5398" w:rsidRDefault="00C26AB1" w:rsidP="00C26AB1">
          <w:pPr>
            <w:pStyle w:val="5CE571D0615A4B678ACAEA72F18C43D2"/>
          </w:pPr>
          <w:r>
            <w:rPr>
              <w:rStyle w:val="PlaceholderText"/>
            </w:rPr>
            <w:t xml:space="preserve">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44F4"/>
    <w:rsid w:val="000B5398"/>
    <w:rsid w:val="001D0AF7"/>
    <w:rsid w:val="001F08EE"/>
    <w:rsid w:val="002156D4"/>
    <w:rsid w:val="002679A2"/>
    <w:rsid w:val="003F326B"/>
    <w:rsid w:val="004109A1"/>
    <w:rsid w:val="004D01B5"/>
    <w:rsid w:val="00516DD2"/>
    <w:rsid w:val="006847AF"/>
    <w:rsid w:val="006B773C"/>
    <w:rsid w:val="009E44F4"/>
    <w:rsid w:val="00A5045A"/>
    <w:rsid w:val="00BB2ED7"/>
    <w:rsid w:val="00BF7394"/>
    <w:rsid w:val="00C26AB1"/>
    <w:rsid w:val="00CF2F80"/>
    <w:rsid w:val="00D61049"/>
    <w:rsid w:val="00EB4413"/>
    <w:rsid w:val="00FE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D0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6AB1"/>
    <w:rPr>
      <w:color w:val="808080"/>
    </w:rPr>
  </w:style>
  <w:style w:type="paragraph" w:customStyle="1" w:styleId="4A8A1A1465A5466FBC1A1A548AD5882E">
    <w:name w:val="4A8A1A1465A5466FBC1A1A548AD5882E"/>
    <w:rsid w:val="009E44F4"/>
    <w:pPr>
      <w:spacing w:after="0" w:line="240" w:lineRule="auto"/>
    </w:pPr>
    <w:rPr>
      <w:sz w:val="24"/>
      <w:szCs w:val="24"/>
    </w:rPr>
  </w:style>
  <w:style w:type="paragraph" w:customStyle="1" w:styleId="0F270F92CC6C457593B97B2BE7BA6491">
    <w:name w:val="0F270F92CC6C457593B97B2BE7BA6491"/>
    <w:rsid w:val="009E44F4"/>
    <w:pPr>
      <w:spacing w:after="0" w:line="240" w:lineRule="auto"/>
    </w:pPr>
    <w:rPr>
      <w:sz w:val="24"/>
      <w:szCs w:val="24"/>
    </w:rPr>
  </w:style>
  <w:style w:type="paragraph" w:customStyle="1" w:styleId="31F5825C51A640BE9336ACEAE0B5364D">
    <w:name w:val="31F5825C51A640BE9336ACEAE0B5364D"/>
    <w:rsid w:val="009E44F4"/>
    <w:pPr>
      <w:spacing w:after="0" w:line="240" w:lineRule="auto"/>
    </w:pPr>
    <w:rPr>
      <w:sz w:val="24"/>
      <w:szCs w:val="24"/>
    </w:rPr>
  </w:style>
  <w:style w:type="paragraph" w:customStyle="1" w:styleId="4A8A1A1465A5466FBC1A1A548AD5882E1">
    <w:name w:val="4A8A1A1465A5466FBC1A1A548AD5882E1"/>
    <w:rsid w:val="009E44F4"/>
    <w:pPr>
      <w:spacing w:after="0" w:line="240" w:lineRule="auto"/>
    </w:pPr>
    <w:rPr>
      <w:sz w:val="24"/>
      <w:szCs w:val="24"/>
    </w:rPr>
  </w:style>
  <w:style w:type="paragraph" w:customStyle="1" w:styleId="0F270F92CC6C457593B97B2BE7BA64911">
    <w:name w:val="0F270F92CC6C457593B97B2BE7BA64911"/>
    <w:rsid w:val="009E44F4"/>
    <w:pPr>
      <w:spacing w:after="0" w:line="240" w:lineRule="auto"/>
    </w:pPr>
    <w:rPr>
      <w:sz w:val="24"/>
      <w:szCs w:val="24"/>
    </w:rPr>
  </w:style>
  <w:style w:type="paragraph" w:customStyle="1" w:styleId="31F5825C51A640BE9336ACEAE0B5364D1">
    <w:name w:val="31F5825C51A640BE9336ACEAE0B5364D1"/>
    <w:rsid w:val="009E44F4"/>
    <w:pPr>
      <w:spacing w:after="0" w:line="240" w:lineRule="auto"/>
    </w:pPr>
    <w:rPr>
      <w:sz w:val="24"/>
      <w:szCs w:val="24"/>
    </w:rPr>
  </w:style>
  <w:style w:type="paragraph" w:customStyle="1" w:styleId="347BA4CE600242038633CE8EBE036000">
    <w:name w:val="347BA4CE600242038633CE8EBE036000"/>
    <w:rsid w:val="009E44F4"/>
    <w:pPr>
      <w:spacing w:after="0" w:line="240" w:lineRule="auto"/>
    </w:pPr>
    <w:rPr>
      <w:sz w:val="24"/>
      <w:szCs w:val="24"/>
    </w:rPr>
  </w:style>
  <w:style w:type="paragraph" w:customStyle="1" w:styleId="4A8A1A1465A5466FBC1A1A548AD5882E2">
    <w:name w:val="4A8A1A1465A5466FBC1A1A548AD5882E2"/>
    <w:rsid w:val="009E44F4"/>
    <w:pPr>
      <w:spacing w:after="0" w:line="240" w:lineRule="auto"/>
    </w:pPr>
    <w:rPr>
      <w:sz w:val="24"/>
      <w:szCs w:val="24"/>
    </w:rPr>
  </w:style>
  <w:style w:type="paragraph" w:customStyle="1" w:styleId="0F270F92CC6C457593B97B2BE7BA64912">
    <w:name w:val="0F270F92CC6C457593B97B2BE7BA64912"/>
    <w:rsid w:val="009E44F4"/>
    <w:pPr>
      <w:spacing w:after="0" w:line="240" w:lineRule="auto"/>
    </w:pPr>
    <w:rPr>
      <w:sz w:val="24"/>
      <w:szCs w:val="24"/>
    </w:rPr>
  </w:style>
  <w:style w:type="paragraph" w:customStyle="1" w:styleId="31F5825C51A640BE9336ACEAE0B5364D2">
    <w:name w:val="31F5825C51A640BE9336ACEAE0B5364D2"/>
    <w:rsid w:val="009E44F4"/>
    <w:pPr>
      <w:spacing w:after="0" w:line="240" w:lineRule="auto"/>
    </w:pPr>
    <w:rPr>
      <w:sz w:val="24"/>
      <w:szCs w:val="24"/>
    </w:rPr>
  </w:style>
  <w:style w:type="paragraph" w:customStyle="1" w:styleId="347BA4CE600242038633CE8EBE0360001">
    <w:name w:val="347BA4CE600242038633CE8EBE0360001"/>
    <w:rsid w:val="009E44F4"/>
    <w:pPr>
      <w:spacing w:after="0" w:line="240" w:lineRule="auto"/>
    </w:pPr>
    <w:rPr>
      <w:sz w:val="24"/>
      <w:szCs w:val="24"/>
    </w:rPr>
  </w:style>
  <w:style w:type="paragraph" w:customStyle="1" w:styleId="4A8A1A1465A5466FBC1A1A548AD5882E3">
    <w:name w:val="4A8A1A1465A5466FBC1A1A548AD5882E3"/>
    <w:rsid w:val="006847AF"/>
    <w:pPr>
      <w:spacing w:after="0" w:line="240" w:lineRule="auto"/>
    </w:pPr>
    <w:rPr>
      <w:sz w:val="24"/>
      <w:szCs w:val="24"/>
    </w:rPr>
  </w:style>
  <w:style w:type="paragraph" w:customStyle="1" w:styleId="0F270F92CC6C457593B97B2BE7BA64913">
    <w:name w:val="0F270F92CC6C457593B97B2BE7BA64913"/>
    <w:rsid w:val="006847AF"/>
    <w:pPr>
      <w:spacing w:after="0" w:line="240" w:lineRule="auto"/>
    </w:pPr>
    <w:rPr>
      <w:sz w:val="24"/>
      <w:szCs w:val="24"/>
    </w:rPr>
  </w:style>
  <w:style w:type="paragraph" w:customStyle="1" w:styleId="31F5825C51A640BE9336ACEAE0B5364D3">
    <w:name w:val="31F5825C51A640BE9336ACEAE0B5364D3"/>
    <w:rsid w:val="006847AF"/>
    <w:pPr>
      <w:spacing w:after="0" w:line="240" w:lineRule="auto"/>
    </w:pPr>
    <w:rPr>
      <w:sz w:val="24"/>
      <w:szCs w:val="24"/>
    </w:rPr>
  </w:style>
  <w:style w:type="paragraph" w:customStyle="1" w:styleId="347BA4CE600242038633CE8EBE0360002">
    <w:name w:val="347BA4CE600242038633CE8EBE0360002"/>
    <w:rsid w:val="006847AF"/>
    <w:pPr>
      <w:spacing w:after="0" w:line="240" w:lineRule="auto"/>
    </w:pPr>
    <w:rPr>
      <w:sz w:val="24"/>
      <w:szCs w:val="24"/>
    </w:rPr>
  </w:style>
  <w:style w:type="paragraph" w:customStyle="1" w:styleId="5CE571D0615A4B678ACAEA72F18C43D2">
    <w:name w:val="5CE571D0615A4B678ACAEA72F18C43D2"/>
    <w:rsid w:val="00C26AB1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46C13-73EF-4C78-958B-F3B011ECE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DMI ARTICLE 1-17</Template>
  <TotalTime>101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Districts Mutual insurance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Suzette Harrell</dc:creator>
  <cp:lastModifiedBy>Suzette Harrell</cp:lastModifiedBy>
  <cp:revision>22</cp:revision>
  <cp:lastPrinted>2017-05-05T15:40:00Z</cp:lastPrinted>
  <dcterms:created xsi:type="dcterms:W3CDTF">2018-05-14T18:15:00Z</dcterms:created>
  <dcterms:modified xsi:type="dcterms:W3CDTF">2018-06-04T18:09:00Z</dcterms:modified>
</cp:coreProperties>
</file>